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B9BB46" w14:textId="77777777" w:rsidR="00A3798E" w:rsidRDefault="00A3798E" w:rsidP="00A3798E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61522034" w14:textId="77777777" w:rsidR="00A3798E" w:rsidRDefault="00A3798E" w:rsidP="00A3798E">
      <w:pPr>
        <w:rPr>
          <w:rFonts w:ascii="Arial" w:hAnsi="Arial" w:cs="Arial"/>
          <w:sz w:val="24"/>
          <w:szCs w:val="24"/>
        </w:rPr>
      </w:pPr>
    </w:p>
    <w:p w14:paraId="26AA5870" w14:textId="77777777" w:rsidR="00A3798E" w:rsidRDefault="00A3798E" w:rsidP="00A3798E">
      <w:pPr>
        <w:ind w:right="-426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8"/>
          <w:szCs w:val="28"/>
        </w:rPr>
        <w:t>WNIOSEK</w:t>
      </w:r>
      <w:r>
        <w:rPr>
          <w:rFonts w:ascii="Arial" w:hAnsi="Arial" w:cs="Arial"/>
          <w:b/>
          <w:sz w:val="28"/>
          <w:szCs w:val="28"/>
          <w:u w:val="single"/>
        </w:rPr>
        <w:t xml:space="preserve">  </w:t>
      </w:r>
    </w:p>
    <w:p w14:paraId="700F8997" w14:textId="77777777" w:rsidR="00A3798E" w:rsidRDefault="00A3798E" w:rsidP="00A3798E">
      <w:pPr>
        <w:ind w:right="-426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1F1E5BF2" w14:textId="77777777" w:rsidR="00A3798E" w:rsidRDefault="00A3798E" w:rsidP="00A3798E">
      <w:pPr>
        <w:ind w:right="-426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6ABA1094" w14:textId="77777777" w:rsidR="00A3798E" w:rsidRDefault="00A3798E" w:rsidP="00A3798E">
      <w:pPr>
        <w:ind w:right="-426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7F1AEA68" w14:textId="77777777" w:rsidR="00A3798E" w:rsidRDefault="00A3798E" w:rsidP="00A3798E">
      <w:pPr>
        <w:numPr>
          <w:ilvl w:val="0"/>
          <w:numId w:val="1"/>
        </w:numPr>
        <w:ind w:right="-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zmianę nazwiska (noszonego, rodowego)</w:t>
      </w:r>
      <w:r>
        <w:rPr>
          <w:rFonts w:ascii="Arial" w:hAnsi="Arial" w:cs="Arial"/>
          <w:sz w:val="22"/>
          <w:szCs w:val="22"/>
        </w:rPr>
        <w:t xml:space="preserve"> *  </w:t>
      </w:r>
    </w:p>
    <w:p w14:paraId="469FA685" w14:textId="77777777" w:rsidR="00A3798E" w:rsidRDefault="00A3798E" w:rsidP="00A3798E">
      <w:pPr>
        <w:ind w:left="360" w:right="-426"/>
        <w:rPr>
          <w:rFonts w:ascii="Arial" w:hAnsi="Arial" w:cs="Arial"/>
          <w:sz w:val="24"/>
          <w:szCs w:val="24"/>
        </w:rPr>
      </w:pPr>
    </w:p>
    <w:p w14:paraId="75C41734" w14:textId="77777777" w:rsidR="00A3798E" w:rsidRDefault="00A3798E" w:rsidP="00A3798E">
      <w:pPr>
        <w:numPr>
          <w:ilvl w:val="0"/>
          <w:numId w:val="1"/>
        </w:numPr>
        <w:tabs>
          <w:tab w:val="left" w:pos="426"/>
        </w:tabs>
        <w:ind w:right="-426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o zmianę imienia (imion) *</w:t>
      </w:r>
    </w:p>
    <w:p w14:paraId="7EBB0C64" w14:textId="77777777" w:rsidR="00A3798E" w:rsidRDefault="00A3798E" w:rsidP="00A3798E">
      <w:pPr>
        <w:ind w:right="-426"/>
        <w:jc w:val="center"/>
        <w:rPr>
          <w:rFonts w:ascii="Arial" w:hAnsi="Arial" w:cs="Arial"/>
          <w:sz w:val="24"/>
          <w:szCs w:val="24"/>
          <w:u w:val="single"/>
        </w:rPr>
      </w:pPr>
    </w:p>
    <w:p w14:paraId="68D744BF" w14:textId="77777777" w:rsidR="00A3798E" w:rsidRDefault="00A3798E" w:rsidP="00A3798E">
      <w:pPr>
        <w:ind w:right="-426"/>
        <w:jc w:val="center"/>
        <w:rPr>
          <w:rFonts w:ascii="Arial" w:hAnsi="Arial" w:cs="Arial"/>
          <w:sz w:val="24"/>
          <w:szCs w:val="24"/>
          <w:u w:val="single"/>
        </w:rPr>
      </w:pPr>
    </w:p>
    <w:p w14:paraId="25754D4C" w14:textId="77777777" w:rsidR="00A3798E" w:rsidRDefault="00A3798E" w:rsidP="00A3798E">
      <w:pPr>
        <w:ind w:left="-284" w:right="-426"/>
        <w:rPr>
          <w:rFonts w:ascii="Arial" w:hAnsi="Arial" w:cs="Arial"/>
          <w:sz w:val="24"/>
          <w:szCs w:val="24"/>
        </w:rPr>
      </w:pPr>
    </w:p>
    <w:p w14:paraId="20232465" w14:textId="77777777" w:rsidR="00A3798E" w:rsidRDefault="00A3798E" w:rsidP="00A3798E">
      <w:pPr>
        <w:numPr>
          <w:ilvl w:val="0"/>
          <w:numId w:val="3"/>
        </w:numPr>
        <w:ind w:right="-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Dane wnioskodawcy:</w:t>
      </w:r>
    </w:p>
    <w:p w14:paraId="7F37EA9D" w14:textId="77777777" w:rsidR="00A3798E" w:rsidRDefault="00A3798E" w:rsidP="00A3798E">
      <w:pPr>
        <w:ind w:left="360" w:right="-426"/>
        <w:rPr>
          <w:rFonts w:ascii="Arial" w:hAnsi="Arial" w:cs="Arial"/>
          <w:sz w:val="24"/>
          <w:szCs w:val="24"/>
        </w:rPr>
      </w:pPr>
    </w:p>
    <w:p w14:paraId="1F308485" w14:textId="77777777" w:rsidR="00A3798E" w:rsidRDefault="00A3798E" w:rsidP="00A3798E">
      <w:pPr>
        <w:ind w:left="360" w:right="-426"/>
        <w:rPr>
          <w:rFonts w:ascii="Arial" w:hAnsi="Arial" w:cs="Arial"/>
          <w:sz w:val="24"/>
          <w:szCs w:val="24"/>
        </w:rPr>
      </w:pPr>
    </w:p>
    <w:p w14:paraId="2358A2FB" w14:textId="77777777" w:rsidR="00A3798E" w:rsidRDefault="00A3798E" w:rsidP="00A3798E">
      <w:pPr>
        <w:numPr>
          <w:ilvl w:val="0"/>
          <w:numId w:val="2"/>
        </w:numPr>
        <w:ind w:right="-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Nazwisko ………………………………………………………………………………….</w:t>
      </w:r>
    </w:p>
    <w:p w14:paraId="1A7147A9" w14:textId="77777777" w:rsidR="00A3798E" w:rsidRDefault="00A3798E" w:rsidP="00A3798E">
      <w:pPr>
        <w:ind w:right="-426"/>
        <w:rPr>
          <w:rFonts w:ascii="Arial" w:hAnsi="Arial" w:cs="Arial"/>
          <w:sz w:val="24"/>
          <w:szCs w:val="24"/>
        </w:rPr>
      </w:pPr>
    </w:p>
    <w:p w14:paraId="06D6D505" w14:textId="77777777" w:rsidR="00A3798E" w:rsidRDefault="00A3798E" w:rsidP="00A3798E">
      <w:pPr>
        <w:numPr>
          <w:ilvl w:val="0"/>
          <w:numId w:val="2"/>
        </w:numPr>
        <w:ind w:right="-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Imię (imiona) ………………………………………………………………………………</w:t>
      </w:r>
    </w:p>
    <w:p w14:paraId="7AB6E440" w14:textId="77777777" w:rsidR="00A3798E" w:rsidRDefault="00A3798E" w:rsidP="00A3798E">
      <w:pPr>
        <w:ind w:right="-426"/>
        <w:rPr>
          <w:rFonts w:ascii="Arial" w:hAnsi="Arial" w:cs="Arial"/>
          <w:sz w:val="24"/>
          <w:szCs w:val="24"/>
        </w:rPr>
      </w:pPr>
    </w:p>
    <w:p w14:paraId="555F575F" w14:textId="77777777" w:rsidR="00A3798E" w:rsidRDefault="00A3798E" w:rsidP="00A3798E">
      <w:pPr>
        <w:numPr>
          <w:ilvl w:val="0"/>
          <w:numId w:val="2"/>
        </w:numPr>
        <w:ind w:right="-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Nazwisko rodowe …………………………………………………………………………</w:t>
      </w:r>
    </w:p>
    <w:p w14:paraId="45A7B58C" w14:textId="77777777" w:rsidR="00A3798E" w:rsidRDefault="00A3798E" w:rsidP="00A3798E">
      <w:pPr>
        <w:ind w:right="-426"/>
        <w:rPr>
          <w:rFonts w:ascii="Arial" w:hAnsi="Arial" w:cs="Arial"/>
          <w:sz w:val="24"/>
          <w:szCs w:val="24"/>
        </w:rPr>
      </w:pPr>
    </w:p>
    <w:p w14:paraId="4DEC9420" w14:textId="77777777" w:rsidR="00A3798E" w:rsidRDefault="00A3798E" w:rsidP="00A3798E">
      <w:pPr>
        <w:numPr>
          <w:ilvl w:val="0"/>
          <w:numId w:val="2"/>
        </w:numPr>
        <w:ind w:right="-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 urodzenia ……………………………………………………………………………</w:t>
      </w:r>
    </w:p>
    <w:p w14:paraId="07FB686B" w14:textId="77777777" w:rsidR="00A3798E" w:rsidRDefault="00A3798E" w:rsidP="00A3798E">
      <w:pPr>
        <w:ind w:right="-426"/>
        <w:rPr>
          <w:rFonts w:ascii="Arial" w:hAnsi="Arial" w:cs="Arial"/>
          <w:sz w:val="24"/>
          <w:szCs w:val="24"/>
        </w:rPr>
      </w:pPr>
    </w:p>
    <w:p w14:paraId="52E18DB6" w14:textId="77777777" w:rsidR="00A3798E" w:rsidRDefault="00A3798E" w:rsidP="00A3798E">
      <w:pPr>
        <w:numPr>
          <w:ilvl w:val="0"/>
          <w:numId w:val="2"/>
        </w:numPr>
        <w:ind w:right="-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Miejsce urodzenia …………………………………………………………………………</w:t>
      </w:r>
    </w:p>
    <w:p w14:paraId="32066BD7" w14:textId="77777777" w:rsidR="00A3798E" w:rsidRDefault="00A3798E" w:rsidP="00A3798E">
      <w:pPr>
        <w:ind w:left="360" w:right="-426"/>
        <w:rPr>
          <w:rFonts w:ascii="Arial" w:hAnsi="Arial" w:cs="Arial"/>
          <w:sz w:val="24"/>
          <w:szCs w:val="24"/>
        </w:rPr>
      </w:pPr>
    </w:p>
    <w:p w14:paraId="3B63E016" w14:textId="77777777" w:rsidR="00A3798E" w:rsidRDefault="00A3798E" w:rsidP="00A3798E">
      <w:pPr>
        <w:numPr>
          <w:ilvl w:val="0"/>
          <w:numId w:val="2"/>
        </w:numPr>
        <w:ind w:right="-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Stan cywilny ………………………………………………………………………………..</w:t>
      </w:r>
    </w:p>
    <w:p w14:paraId="019882B0" w14:textId="77777777" w:rsidR="00A3798E" w:rsidRDefault="00A3798E" w:rsidP="00A3798E">
      <w:pPr>
        <w:ind w:right="-426"/>
        <w:rPr>
          <w:rFonts w:ascii="Arial" w:hAnsi="Arial" w:cs="Arial"/>
          <w:sz w:val="24"/>
          <w:szCs w:val="24"/>
        </w:rPr>
      </w:pPr>
    </w:p>
    <w:p w14:paraId="52DA537B" w14:textId="77777777" w:rsidR="00A3798E" w:rsidRDefault="00A3798E" w:rsidP="00A3798E">
      <w:pPr>
        <w:numPr>
          <w:ilvl w:val="0"/>
          <w:numId w:val="2"/>
        </w:numPr>
        <w:ind w:right="-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Obywatelstwo ………………………………………………………………………………</w:t>
      </w:r>
    </w:p>
    <w:p w14:paraId="1CC182B5" w14:textId="77777777" w:rsidR="00A3798E" w:rsidRDefault="00A3798E" w:rsidP="00A3798E">
      <w:pPr>
        <w:ind w:right="-426"/>
        <w:rPr>
          <w:rFonts w:ascii="Arial" w:hAnsi="Arial" w:cs="Arial"/>
          <w:sz w:val="24"/>
          <w:szCs w:val="24"/>
        </w:rPr>
      </w:pPr>
    </w:p>
    <w:p w14:paraId="46C023B5" w14:textId="77777777" w:rsidR="00A3798E" w:rsidRDefault="00A3798E" w:rsidP="00A3798E">
      <w:pPr>
        <w:numPr>
          <w:ilvl w:val="0"/>
          <w:numId w:val="2"/>
        </w:numPr>
        <w:ind w:right="-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Adres zamieszkania i do korespondencji ……………………………………………….</w:t>
      </w:r>
    </w:p>
    <w:p w14:paraId="5426BB4F" w14:textId="77777777" w:rsidR="00A3798E" w:rsidRDefault="00A3798E" w:rsidP="00A3798E">
      <w:pPr>
        <w:ind w:right="-426"/>
        <w:rPr>
          <w:rFonts w:ascii="Arial" w:hAnsi="Arial" w:cs="Arial"/>
          <w:sz w:val="24"/>
          <w:szCs w:val="24"/>
        </w:rPr>
      </w:pPr>
    </w:p>
    <w:p w14:paraId="6CEC9665" w14:textId="77777777" w:rsidR="00A3798E" w:rsidRDefault="00A3798E" w:rsidP="00A3798E">
      <w:pPr>
        <w:ind w:left="720" w:right="-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……………………………………………………………………………………………….</w:t>
      </w:r>
    </w:p>
    <w:p w14:paraId="4B529295" w14:textId="77777777" w:rsidR="00A3798E" w:rsidRDefault="00A3798E" w:rsidP="00A3798E">
      <w:pPr>
        <w:ind w:right="-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</w:t>
      </w:r>
    </w:p>
    <w:p w14:paraId="39CE3B91" w14:textId="77777777" w:rsidR="00A3798E" w:rsidRDefault="00A3798E" w:rsidP="00A3798E">
      <w:pPr>
        <w:numPr>
          <w:ilvl w:val="0"/>
          <w:numId w:val="2"/>
        </w:numPr>
        <w:ind w:right="-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Numer dokumentu tożsamości, data wydania i organ wydający </w:t>
      </w:r>
    </w:p>
    <w:p w14:paraId="37CFF08F" w14:textId="77777777" w:rsidR="00A3798E" w:rsidRDefault="00A3798E" w:rsidP="00A3798E">
      <w:pPr>
        <w:ind w:left="360" w:right="-426"/>
        <w:jc w:val="both"/>
        <w:rPr>
          <w:rFonts w:ascii="Arial" w:hAnsi="Arial" w:cs="Arial"/>
          <w:sz w:val="24"/>
          <w:szCs w:val="24"/>
        </w:rPr>
      </w:pPr>
    </w:p>
    <w:p w14:paraId="3F4C7158" w14:textId="77777777" w:rsidR="00A3798E" w:rsidRDefault="00A3798E" w:rsidP="00A3798E">
      <w:pPr>
        <w:ind w:left="360" w:right="-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</w:t>
      </w:r>
    </w:p>
    <w:p w14:paraId="72A51D2D" w14:textId="77777777" w:rsidR="00A3798E" w:rsidRDefault="00A3798E" w:rsidP="00A3798E">
      <w:pPr>
        <w:ind w:left="360" w:right="-426"/>
        <w:jc w:val="both"/>
        <w:rPr>
          <w:rFonts w:ascii="Arial" w:hAnsi="Arial" w:cs="Arial"/>
          <w:sz w:val="24"/>
          <w:szCs w:val="24"/>
        </w:rPr>
      </w:pPr>
    </w:p>
    <w:p w14:paraId="435D29E1" w14:textId="77777777" w:rsidR="00A3798E" w:rsidRDefault="00A3798E" w:rsidP="00A3798E">
      <w:pPr>
        <w:ind w:left="360" w:right="-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10. Numer ewidencyjny PESEL ……………………………………………………………...</w:t>
      </w:r>
    </w:p>
    <w:p w14:paraId="681C712E" w14:textId="77777777" w:rsidR="00A3798E" w:rsidRDefault="00A3798E" w:rsidP="00A3798E">
      <w:pPr>
        <w:ind w:left="360" w:right="-426"/>
        <w:jc w:val="both"/>
        <w:rPr>
          <w:rFonts w:ascii="Arial" w:hAnsi="Arial" w:cs="Arial"/>
          <w:sz w:val="24"/>
          <w:szCs w:val="24"/>
        </w:rPr>
      </w:pPr>
    </w:p>
    <w:p w14:paraId="262EE6C0" w14:textId="77777777" w:rsidR="00A3798E" w:rsidRDefault="00A3798E" w:rsidP="00A3798E">
      <w:pPr>
        <w:ind w:left="360" w:right="-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11. Telefon kontaktowy ……………………………………………………………………….</w:t>
      </w:r>
    </w:p>
    <w:p w14:paraId="705722F2" w14:textId="77777777" w:rsidR="00A3798E" w:rsidRDefault="00A3798E" w:rsidP="00A3798E">
      <w:pPr>
        <w:ind w:left="360" w:right="-142"/>
        <w:jc w:val="both"/>
        <w:rPr>
          <w:rFonts w:ascii="Arial" w:hAnsi="Arial" w:cs="Arial"/>
          <w:sz w:val="24"/>
          <w:szCs w:val="24"/>
        </w:rPr>
      </w:pPr>
    </w:p>
    <w:p w14:paraId="59E49DE4" w14:textId="77777777" w:rsidR="00A3798E" w:rsidRDefault="00A3798E" w:rsidP="00A3798E">
      <w:pPr>
        <w:ind w:left="360"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12. Imię (imiona) / nazwisko, na jakie ma nastąpić zmiana </w:t>
      </w:r>
    </w:p>
    <w:p w14:paraId="328A16F6" w14:textId="77777777" w:rsidR="00A3798E" w:rsidRDefault="00A3798E" w:rsidP="00A3798E">
      <w:pPr>
        <w:ind w:left="360" w:right="-142"/>
        <w:jc w:val="both"/>
        <w:rPr>
          <w:rFonts w:ascii="Arial" w:hAnsi="Arial" w:cs="Arial"/>
          <w:sz w:val="24"/>
          <w:szCs w:val="24"/>
        </w:rPr>
      </w:pPr>
    </w:p>
    <w:p w14:paraId="769F9AC1" w14:textId="77777777" w:rsidR="00A3798E" w:rsidRDefault="00A3798E" w:rsidP="00A3798E">
      <w:pPr>
        <w:ind w:left="360"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………………………………………………………………………………………………...</w:t>
      </w:r>
    </w:p>
    <w:p w14:paraId="6400D193" w14:textId="77777777" w:rsidR="00A3798E" w:rsidRDefault="00A3798E" w:rsidP="00A3798E">
      <w:pPr>
        <w:ind w:left="360" w:right="-142"/>
        <w:jc w:val="both"/>
        <w:rPr>
          <w:rFonts w:ascii="Arial" w:hAnsi="Arial" w:cs="Arial"/>
          <w:sz w:val="24"/>
          <w:szCs w:val="24"/>
        </w:rPr>
      </w:pPr>
    </w:p>
    <w:p w14:paraId="0E74F129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13. Akt  urodzenia został sporządzony w Urzędzie Stanu Cywilnego  </w:t>
      </w:r>
    </w:p>
    <w:p w14:paraId="375475EE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</w:p>
    <w:p w14:paraId="3E3D029A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w  ………………………………………………………………………………………..                                  </w:t>
      </w:r>
    </w:p>
    <w:p w14:paraId="4599B14D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</w:p>
    <w:p w14:paraId="3433AB45" w14:textId="77777777" w:rsidR="00A3798E" w:rsidRDefault="00A3798E" w:rsidP="00A3798E">
      <w:pPr>
        <w:ind w:left="360"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14. Akt małżeństwa został sporządzony w Urzędzie Stanu Cywilnego </w:t>
      </w:r>
    </w:p>
    <w:p w14:paraId="3D3E36CE" w14:textId="77777777" w:rsidR="00A3798E" w:rsidRDefault="00A3798E" w:rsidP="00A3798E">
      <w:pPr>
        <w:ind w:left="360"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</w:p>
    <w:p w14:paraId="16C95448" w14:textId="77777777" w:rsidR="00A3798E" w:rsidRDefault="00A3798E" w:rsidP="00A3798E">
      <w:pPr>
        <w:ind w:left="360"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w ………….………………………………………………………................................</w:t>
      </w:r>
    </w:p>
    <w:p w14:paraId="44B300A8" w14:textId="77777777" w:rsidR="00A3798E" w:rsidRDefault="00A3798E" w:rsidP="00A3798E">
      <w:pPr>
        <w:ind w:left="360" w:right="-142"/>
        <w:jc w:val="both"/>
        <w:rPr>
          <w:rFonts w:ascii="Arial" w:hAnsi="Arial" w:cs="Arial"/>
          <w:sz w:val="24"/>
          <w:szCs w:val="24"/>
        </w:rPr>
      </w:pPr>
    </w:p>
    <w:p w14:paraId="222D1735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</w:p>
    <w:p w14:paraId="36E00E7E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</w:p>
    <w:p w14:paraId="4C98C121" w14:textId="77777777" w:rsidR="00A3798E" w:rsidRDefault="00A3798E" w:rsidP="00A3798E">
      <w:pPr>
        <w:ind w:left="360" w:right="-142"/>
        <w:jc w:val="both"/>
        <w:rPr>
          <w:rFonts w:ascii="Arial" w:hAnsi="Arial" w:cs="Arial"/>
          <w:b/>
          <w:sz w:val="24"/>
          <w:szCs w:val="24"/>
        </w:rPr>
      </w:pPr>
    </w:p>
    <w:p w14:paraId="1B35E229" w14:textId="77777777" w:rsidR="00A3798E" w:rsidRDefault="00A3798E" w:rsidP="00A3798E">
      <w:pPr>
        <w:ind w:left="360"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Wypełnić w przypadku, gdy zmiana dotyczy małoletniego dziecka </w:t>
      </w:r>
    </w:p>
    <w:p w14:paraId="7D320A32" w14:textId="77777777" w:rsidR="00A3798E" w:rsidRDefault="00A3798E" w:rsidP="00A3798E">
      <w:pPr>
        <w:ind w:left="360" w:right="-142"/>
        <w:jc w:val="both"/>
        <w:rPr>
          <w:rFonts w:ascii="Arial" w:hAnsi="Arial" w:cs="Arial"/>
          <w:sz w:val="24"/>
          <w:szCs w:val="24"/>
        </w:rPr>
      </w:pPr>
    </w:p>
    <w:p w14:paraId="03BE0F10" w14:textId="77777777" w:rsidR="00A3798E" w:rsidRDefault="00A3798E" w:rsidP="00A3798E">
      <w:pPr>
        <w:ind w:left="360" w:right="-142"/>
        <w:jc w:val="both"/>
        <w:rPr>
          <w:rFonts w:ascii="Arial" w:hAnsi="Arial" w:cs="Arial"/>
          <w:b/>
          <w:sz w:val="24"/>
          <w:szCs w:val="24"/>
        </w:rPr>
      </w:pPr>
    </w:p>
    <w:p w14:paraId="2D5485B2" w14:textId="77777777" w:rsidR="00A3798E" w:rsidRDefault="00A3798E" w:rsidP="00A3798E">
      <w:pPr>
        <w:numPr>
          <w:ilvl w:val="0"/>
          <w:numId w:val="3"/>
        </w:numPr>
        <w:ind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Dane współmałżonka (drugiego z rodziców):</w:t>
      </w:r>
      <w:r>
        <w:rPr>
          <w:rFonts w:ascii="Arial" w:hAnsi="Arial" w:cs="Arial"/>
          <w:sz w:val="24"/>
          <w:szCs w:val="24"/>
        </w:rPr>
        <w:t xml:space="preserve"> </w:t>
      </w:r>
    </w:p>
    <w:p w14:paraId="1E99CFF0" w14:textId="77777777" w:rsidR="00A3798E" w:rsidRDefault="00A3798E" w:rsidP="00A3798E">
      <w:pPr>
        <w:ind w:left="360" w:right="-142"/>
        <w:jc w:val="both"/>
        <w:rPr>
          <w:rFonts w:ascii="Arial" w:hAnsi="Arial" w:cs="Arial"/>
          <w:sz w:val="24"/>
          <w:szCs w:val="24"/>
        </w:rPr>
      </w:pPr>
    </w:p>
    <w:p w14:paraId="0DCAEE9A" w14:textId="77777777" w:rsidR="00A3798E" w:rsidRDefault="00A3798E" w:rsidP="00A3798E">
      <w:pPr>
        <w:ind w:left="360" w:right="-142"/>
        <w:jc w:val="both"/>
        <w:rPr>
          <w:rFonts w:ascii="Arial" w:hAnsi="Arial" w:cs="Arial"/>
          <w:sz w:val="24"/>
          <w:szCs w:val="24"/>
        </w:rPr>
      </w:pPr>
    </w:p>
    <w:p w14:paraId="3D303734" w14:textId="77777777" w:rsidR="00A3798E" w:rsidRDefault="00A3798E" w:rsidP="00A3798E">
      <w:pPr>
        <w:ind w:left="360" w:right="-142"/>
        <w:jc w:val="both"/>
        <w:rPr>
          <w:rFonts w:ascii="Arial" w:hAnsi="Arial" w:cs="Arial"/>
          <w:sz w:val="24"/>
          <w:szCs w:val="24"/>
        </w:rPr>
      </w:pPr>
    </w:p>
    <w:p w14:paraId="7DC294A3" w14:textId="77777777" w:rsidR="00A3798E" w:rsidRDefault="00A3798E" w:rsidP="00A3798E">
      <w:pPr>
        <w:numPr>
          <w:ilvl w:val="0"/>
          <w:numId w:val="4"/>
        </w:numPr>
        <w:ind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Nazwisko ……………………………………………………………………………….</w:t>
      </w:r>
    </w:p>
    <w:p w14:paraId="2CCD2DBF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</w:p>
    <w:p w14:paraId="5660CE07" w14:textId="77777777" w:rsidR="00A3798E" w:rsidRDefault="00A3798E" w:rsidP="00A3798E">
      <w:pPr>
        <w:numPr>
          <w:ilvl w:val="0"/>
          <w:numId w:val="4"/>
        </w:numPr>
        <w:ind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Imię (imiona) ……………………………………………………………………………</w:t>
      </w:r>
    </w:p>
    <w:p w14:paraId="5ACCD3FC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</w:p>
    <w:p w14:paraId="7EED4488" w14:textId="77777777" w:rsidR="00A3798E" w:rsidRDefault="00A3798E" w:rsidP="00A3798E">
      <w:pPr>
        <w:numPr>
          <w:ilvl w:val="0"/>
          <w:numId w:val="4"/>
        </w:numPr>
        <w:ind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Nazwisko rodowe ………………………………………………………………………</w:t>
      </w:r>
    </w:p>
    <w:p w14:paraId="6F6B1B60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</w:p>
    <w:p w14:paraId="7B062962" w14:textId="77777777" w:rsidR="00A3798E" w:rsidRDefault="00A3798E" w:rsidP="00A3798E">
      <w:pPr>
        <w:numPr>
          <w:ilvl w:val="0"/>
          <w:numId w:val="4"/>
        </w:numPr>
        <w:ind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 urodzenia …………………………………………………………………………</w:t>
      </w:r>
    </w:p>
    <w:p w14:paraId="366E8A04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</w:p>
    <w:p w14:paraId="49B18735" w14:textId="77777777" w:rsidR="00A3798E" w:rsidRDefault="00A3798E" w:rsidP="00A3798E">
      <w:pPr>
        <w:numPr>
          <w:ilvl w:val="0"/>
          <w:numId w:val="4"/>
        </w:numPr>
        <w:ind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Miejsce urodzenia ………………………………………………………………………</w:t>
      </w:r>
    </w:p>
    <w:p w14:paraId="3A9CC83B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</w:p>
    <w:p w14:paraId="2BBA6051" w14:textId="77777777" w:rsidR="00A3798E" w:rsidRDefault="00A3798E" w:rsidP="00A3798E">
      <w:pPr>
        <w:numPr>
          <w:ilvl w:val="0"/>
          <w:numId w:val="4"/>
        </w:numPr>
        <w:ind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Adres zamieszkania i do korespondencji ……………………………………………</w:t>
      </w:r>
    </w:p>
    <w:p w14:paraId="280DD7F2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</w:p>
    <w:p w14:paraId="3622348F" w14:textId="77777777" w:rsidR="00A3798E" w:rsidRDefault="00A3798E" w:rsidP="00A3798E">
      <w:pPr>
        <w:ind w:left="720"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</w:t>
      </w:r>
    </w:p>
    <w:p w14:paraId="59471D07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</w:p>
    <w:p w14:paraId="18316F89" w14:textId="77777777" w:rsidR="00A3798E" w:rsidRDefault="00A3798E" w:rsidP="00A3798E">
      <w:pPr>
        <w:numPr>
          <w:ilvl w:val="0"/>
          <w:numId w:val="4"/>
        </w:numPr>
        <w:ind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Numer dokumentu tożsamości, data wydania i organ wydający</w:t>
      </w:r>
    </w:p>
    <w:p w14:paraId="3B909404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</w:p>
    <w:p w14:paraId="348B2E9A" w14:textId="77777777" w:rsidR="00A3798E" w:rsidRDefault="00A3798E" w:rsidP="00A3798E">
      <w:pPr>
        <w:ind w:left="360"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</w:t>
      </w:r>
    </w:p>
    <w:p w14:paraId="5A8798EB" w14:textId="77777777" w:rsidR="00A3798E" w:rsidRDefault="00A3798E" w:rsidP="00A3798E">
      <w:pPr>
        <w:ind w:left="360" w:right="-142"/>
        <w:jc w:val="both"/>
        <w:rPr>
          <w:rFonts w:ascii="Arial" w:hAnsi="Arial" w:cs="Arial"/>
          <w:sz w:val="24"/>
          <w:szCs w:val="24"/>
        </w:rPr>
      </w:pPr>
    </w:p>
    <w:p w14:paraId="1F025A72" w14:textId="77777777" w:rsidR="00A3798E" w:rsidRDefault="00A3798E" w:rsidP="00A3798E">
      <w:pPr>
        <w:ind w:left="360" w:right="-142"/>
        <w:jc w:val="both"/>
        <w:rPr>
          <w:rFonts w:ascii="Arial" w:hAnsi="Arial" w:cs="Arial"/>
          <w:sz w:val="24"/>
          <w:szCs w:val="24"/>
        </w:rPr>
      </w:pPr>
    </w:p>
    <w:p w14:paraId="3854908B" w14:textId="77777777" w:rsidR="00A3798E" w:rsidRDefault="00A3798E" w:rsidP="00A3798E">
      <w:pPr>
        <w:ind w:left="360" w:right="-142"/>
        <w:jc w:val="both"/>
        <w:rPr>
          <w:rFonts w:ascii="Arial" w:hAnsi="Arial" w:cs="Arial"/>
          <w:sz w:val="24"/>
          <w:szCs w:val="24"/>
        </w:rPr>
      </w:pPr>
    </w:p>
    <w:p w14:paraId="1F3A0921" w14:textId="77777777" w:rsidR="00A3798E" w:rsidRDefault="00A3798E" w:rsidP="00A3798E">
      <w:pPr>
        <w:numPr>
          <w:ilvl w:val="0"/>
          <w:numId w:val="3"/>
        </w:numPr>
        <w:ind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Dane małoletniego dziecka, którego zmiana dotyczy: </w:t>
      </w:r>
    </w:p>
    <w:p w14:paraId="107CE84B" w14:textId="77777777" w:rsidR="00A3798E" w:rsidRDefault="00A3798E" w:rsidP="00A3798E">
      <w:pPr>
        <w:ind w:left="360" w:right="-142"/>
        <w:jc w:val="both"/>
        <w:rPr>
          <w:rFonts w:ascii="Arial" w:hAnsi="Arial" w:cs="Arial"/>
          <w:sz w:val="24"/>
          <w:szCs w:val="24"/>
        </w:rPr>
      </w:pPr>
    </w:p>
    <w:p w14:paraId="22E84CA8" w14:textId="77777777" w:rsidR="00A3798E" w:rsidRDefault="00A3798E" w:rsidP="00A3798E">
      <w:pPr>
        <w:ind w:left="360" w:right="-142"/>
        <w:jc w:val="both"/>
        <w:rPr>
          <w:rFonts w:ascii="Arial" w:hAnsi="Arial" w:cs="Arial"/>
          <w:sz w:val="24"/>
          <w:szCs w:val="24"/>
        </w:rPr>
      </w:pPr>
    </w:p>
    <w:p w14:paraId="44D1807A" w14:textId="77777777" w:rsidR="00A3798E" w:rsidRDefault="00A3798E" w:rsidP="00A3798E">
      <w:pPr>
        <w:ind w:left="360" w:right="-142"/>
        <w:jc w:val="both"/>
        <w:rPr>
          <w:rFonts w:ascii="Arial" w:hAnsi="Arial" w:cs="Arial"/>
          <w:sz w:val="24"/>
          <w:szCs w:val="24"/>
        </w:rPr>
      </w:pPr>
    </w:p>
    <w:p w14:paraId="343AB20C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1. Nazwisko …………………………………………………………………………………</w:t>
      </w:r>
    </w:p>
    <w:p w14:paraId="4ACD3526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</w:p>
    <w:p w14:paraId="3D7CD4E3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2. Imię (imiona) …………………………………………………………………………….</w:t>
      </w:r>
    </w:p>
    <w:p w14:paraId="78FFD962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0A438B67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3. Nazwisko rodowe ……………………………………………………………………….</w:t>
      </w:r>
    </w:p>
    <w:p w14:paraId="5C479933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</w:p>
    <w:p w14:paraId="41CD2EDE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4. Nr ewidencyjny PESEL ………………………………………………………………….</w:t>
      </w:r>
    </w:p>
    <w:p w14:paraId="778BBF5B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</w:p>
    <w:p w14:paraId="4738F58D" w14:textId="77777777" w:rsidR="00A3798E" w:rsidRDefault="00A3798E" w:rsidP="00A3798E">
      <w:pPr>
        <w:ind w:left="255"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5. Imię (imiona) / nazwisko, na jakie ma nastąpić zmiana </w:t>
      </w:r>
    </w:p>
    <w:p w14:paraId="6F3106D9" w14:textId="77777777" w:rsidR="00A3798E" w:rsidRDefault="00A3798E" w:rsidP="00A3798E">
      <w:pPr>
        <w:ind w:left="255" w:right="-142"/>
        <w:jc w:val="both"/>
        <w:rPr>
          <w:rFonts w:ascii="Arial" w:hAnsi="Arial" w:cs="Arial"/>
          <w:sz w:val="24"/>
          <w:szCs w:val="24"/>
        </w:rPr>
      </w:pPr>
    </w:p>
    <w:p w14:paraId="46E0B0DD" w14:textId="77777777" w:rsidR="00A3798E" w:rsidRDefault="00A3798E" w:rsidP="00A3798E">
      <w:pPr>
        <w:ind w:left="615"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……………………………………………………………………………………………..</w:t>
      </w:r>
    </w:p>
    <w:p w14:paraId="34EDD5D8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</w:p>
    <w:p w14:paraId="233184DB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6. Akt urodzenia został sporządzony w Urzędzie Stanu Cywilnego </w:t>
      </w:r>
    </w:p>
    <w:p w14:paraId="3DC280AD" w14:textId="77777777" w:rsidR="00A3798E" w:rsidRDefault="00A3798E" w:rsidP="00A3798E">
      <w:pPr>
        <w:ind w:right="-142"/>
        <w:jc w:val="both"/>
        <w:rPr>
          <w:rFonts w:ascii="Arial" w:hAnsi="Arial" w:cs="Arial"/>
          <w:sz w:val="24"/>
          <w:szCs w:val="24"/>
        </w:rPr>
      </w:pPr>
    </w:p>
    <w:p w14:paraId="69CF52BF" w14:textId="77777777" w:rsidR="00A3798E" w:rsidRDefault="00A3798E" w:rsidP="00A3798E">
      <w:pPr>
        <w:ind w:right="-142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         w ………………………………………………………………………………………….</w:t>
      </w:r>
    </w:p>
    <w:p w14:paraId="51A66ACA" w14:textId="77777777" w:rsidR="00A3798E" w:rsidRDefault="00A3798E" w:rsidP="00A3798E">
      <w:pPr>
        <w:ind w:left="960"/>
        <w:rPr>
          <w:rFonts w:ascii="Arial" w:hAnsi="Arial" w:cs="Arial"/>
          <w:b/>
          <w:sz w:val="24"/>
          <w:szCs w:val="24"/>
          <w:u w:val="single"/>
        </w:rPr>
      </w:pPr>
    </w:p>
    <w:p w14:paraId="785B9574" w14:textId="77777777" w:rsidR="00A3798E" w:rsidRDefault="00A3798E" w:rsidP="00A3798E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</w:t>
      </w:r>
    </w:p>
    <w:p w14:paraId="6C818DAE" w14:textId="77777777" w:rsidR="00A3798E" w:rsidRDefault="00A3798E" w:rsidP="00A3798E">
      <w:pPr>
        <w:rPr>
          <w:rFonts w:ascii="Arial" w:hAnsi="Arial" w:cs="Arial"/>
          <w:b/>
          <w:sz w:val="24"/>
          <w:szCs w:val="24"/>
        </w:rPr>
      </w:pPr>
    </w:p>
    <w:p w14:paraId="412546DE" w14:textId="77777777" w:rsidR="00A3798E" w:rsidRDefault="00A3798E" w:rsidP="00A3798E">
      <w:pPr>
        <w:jc w:val="both"/>
        <w:rPr>
          <w:rFonts w:ascii="Arial" w:hAnsi="Arial" w:cs="Arial"/>
          <w:b/>
          <w:sz w:val="24"/>
          <w:szCs w:val="24"/>
        </w:rPr>
      </w:pPr>
    </w:p>
    <w:p w14:paraId="4E1C99D3" w14:textId="77777777" w:rsidR="00A3798E" w:rsidRDefault="00A3798E" w:rsidP="00A3798E">
      <w:pPr>
        <w:rPr>
          <w:rFonts w:ascii="Arial" w:hAnsi="Arial" w:cs="Arial"/>
          <w:b/>
          <w:sz w:val="24"/>
          <w:szCs w:val="24"/>
        </w:rPr>
      </w:pPr>
    </w:p>
    <w:p w14:paraId="3A461210" w14:textId="77777777" w:rsidR="00A3798E" w:rsidRDefault="00A3798E" w:rsidP="00A3798E">
      <w:pPr>
        <w:rPr>
          <w:rFonts w:ascii="Arial" w:hAnsi="Arial" w:cs="Arial"/>
          <w:b/>
          <w:sz w:val="24"/>
          <w:szCs w:val="24"/>
        </w:rPr>
      </w:pPr>
    </w:p>
    <w:p w14:paraId="2D2FC48F" w14:textId="77777777" w:rsidR="00A3798E" w:rsidRDefault="00A3798E" w:rsidP="00A3798E">
      <w:pPr>
        <w:rPr>
          <w:rFonts w:ascii="Arial" w:hAnsi="Arial" w:cs="Arial"/>
          <w:b/>
          <w:sz w:val="24"/>
          <w:szCs w:val="24"/>
        </w:rPr>
      </w:pPr>
    </w:p>
    <w:p w14:paraId="1C946623" w14:textId="77777777" w:rsidR="00A3798E" w:rsidRDefault="00A3798E" w:rsidP="00A379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IV. Uzasadnienie</w:t>
      </w:r>
    </w:p>
    <w:p w14:paraId="041F0B6F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</w:p>
    <w:p w14:paraId="36065613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</w:t>
      </w:r>
    </w:p>
    <w:p w14:paraId="2C20EBF3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</w:p>
    <w:p w14:paraId="060882FA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</w:t>
      </w:r>
    </w:p>
    <w:p w14:paraId="0F955F0E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</w:p>
    <w:p w14:paraId="706C5255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</w:t>
      </w:r>
    </w:p>
    <w:p w14:paraId="069F7434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</w:p>
    <w:p w14:paraId="2E39A2F8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</w:t>
      </w:r>
    </w:p>
    <w:p w14:paraId="742DC0C8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</w:p>
    <w:p w14:paraId="1A49BDCE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</w:t>
      </w:r>
    </w:p>
    <w:p w14:paraId="1A035923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</w:p>
    <w:p w14:paraId="0D7F4A44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</w:t>
      </w:r>
    </w:p>
    <w:p w14:paraId="6750CF2B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</w:p>
    <w:p w14:paraId="222894DE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</w:t>
      </w:r>
    </w:p>
    <w:p w14:paraId="09E3BFE0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</w:p>
    <w:p w14:paraId="0144A2D6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</w:t>
      </w:r>
    </w:p>
    <w:p w14:paraId="41279088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</w:p>
    <w:p w14:paraId="25E0925E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</w:t>
      </w:r>
    </w:p>
    <w:p w14:paraId="335BE0BD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</w:p>
    <w:p w14:paraId="66C97C2A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</w:t>
      </w:r>
    </w:p>
    <w:p w14:paraId="5AAD385D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</w:p>
    <w:p w14:paraId="42583136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……………………………………………………………………………………………….</w:t>
      </w:r>
    </w:p>
    <w:p w14:paraId="4C64ADE6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</w:p>
    <w:p w14:paraId="4F7AF2AB" w14:textId="77777777" w:rsidR="00A3798E" w:rsidRDefault="00A3798E" w:rsidP="00A3798E">
      <w:pPr>
        <w:ind w:left="360"/>
        <w:rPr>
          <w:rFonts w:ascii="Arial" w:hAnsi="Arial" w:cs="Arial"/>
          <w:sz w:val="24"/>
          <w:szCs w:val="24"/>
        </w:rPr>
      </w:pPr>
    </w:p>
    <w:p w14:paraId="64E621E1" w14:textId="77777777" w:rsidR="00A3798E" w:rsidRDefault="00A3798E" w:rsidP="00A3798E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Oświadczam, że w tej sprawie nie został złożony wniosek do innego kierownika urzędu stanu cywilnego/ nie została wydana już decyzja odmowna.</w:t>
      </w:r>
    </w:p>
    <w:p w14:paraId="6BAEAB7F" w14:textId="77777777" w:rsidR="00A3798E" w:rsidRDefault="00A3798E" w:rsidP="00A3798E">
      <w:pPr>
        <w:ind w:left="360"/>
        <w:rPr>
          <w:rFonts w:ascii="Arial" w:hAnsi="Arial" w:cs="Arial"/>
          <w:b/>
          <w:sz w:val="24"/>
          <w:szCs w:val="24"/>
        </w:rPr>
      </w:pPr>
    </w:p>
    <w:p w14:paraId="26F62385" w14:textId="77777777" w:rsidR="00A3798E" w:rsidRDefault="00A3798E" w:rsidP="00A3798E">
      <w:pPr>
        <w:ind w:left="360"/>
        <w:rPr>
          <w:rFonts w:ascii="Arial" w:hAnsi="Arial" w:cs="Arial"/>
          <w:b/>
          <w:sz w:val="24"/>
          <w:szCs w:val="24"/>
        </w:rPr>
      </w:pPr>
    </w:p>
    <w:p w14:paraId="4BBD6CDF" w14:textId="77777777" w:rsidR="00A3798E" w:rsidRDefault="00A3798E" w:rsidP="00A379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Załączniki:</w:t>
      </w:r>
      <w:r>
        <w:rPr>
          <w:rFonts w:ascii="Arial" w:hAnsi="Arial" w:cs="Arial"/>
          <w:sz w:val="24"/>
          <w:szCs w:val="24"/>
        </w:rPr>
        <w:t xml:space="preserve"> *</w:t>
      </w:r>
    </w:p>
    <w:p w14:paraId="3D0692C2" w14:textId="77777777" w:rsidR="00A3798E" w:rsidRDefault="00A3798E" w:rsidP="00A3798E">
      <w:pPr>
        <w:rPr>
          <w:rFonts w:ascii="Arial" w:hAnsi="Arial" w:cs="Arial"/>
          <w:sz w:val="24"/>
          <w:szCs w:val="24"/>
        </w:rPr>
      </w:pPr>
    </w:p>
    <w:p w14:paraId="4038FDF5" w14:textId="77777777" w:rsidR="00A3798E" w:rsidRDefault="00A3798E" w:rsidP="00A3798E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zgoda dziecka, które ukończyło 13 lat na zmianę swojego imienia  (imion) / nazwiska,</w:t>
      </w:r>
    </w:p>
    <w:p w14:paraId="657385E8" w14:textId="77777777" w:rsidR="00A3798E" w:rsidRDefault="00A3798E" w:rsidP="00A3798E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zgoda drugiego z rodziców na zmianę imienia (imion) / nazwiska  małoletniego dziecka,</w:t>
      </w:r>
    </w:p>
    <w:p w14:paraId="1BE4F052" w14:textId="77777777" w:rsidR="00A3798E" w:rsidRDefault="00A3798E" w:rsidP="00A3798E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inne (wymienić jakie):</w:t>
      </w:r>
    </w:p>
    <w:p w14:paraId="38E447DD" w14:textId="77777777" w:rsidR="00A3798E" w:rsidRDefault="00A3798E" w:rsidP="00A3798E">
      <w:pPr>
        <w:rPr>
          <w:rFonts w:ascii="Arial" w:hAnsi="Arial" w:cs="Arial"/>
          <w:sz w:val="24"/>
          <w:szCs w:val="24"/>
        </w:rPr>
      </w:pPr>
    </w:p>
    <w:p w14:paraId="7F2955DA" w14:textId="0122F82A" w:rsidR="00A3798E" w:rsidRDefault="00A3798E" w:rsidP="00A379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</w:p>
    <w:p w14:paraId="6FCF79D0" w14:textId="77777777" w:rsidR="00A3798E" w:rsidRDefault="00A3798E" w:rsidP="00A379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Podpis wnioskodawcy</w:t>
      </w:r>
    </w:p>
    <w:p w14:paraId="058116E1" w14:textId="77777777" w:rsidR="00A3798E" w:rsidRDefault="00A3798E" w:rsidP="00A3798E">
      <w:pPr>
        <w:rPr>
          <w:rFonts w:ascii="Arial" w:hAnsi="Arial" w:cs="Arial"/>
          <w:sz w:val="24"/>
          <w:szCs w:val="24"/>
        </w:rPr>
      </w:pPr>
    </w:p>
    <w:p w14:paraId="44576205" w14:textId="77777777" w:rsidR="00A3798E" w:rsidRDefault="00A3798E" w:rsidP="00A379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</w:t>
      </w:r>
    </w:p>
    <w:p w14:paraId="67584111" w14:textId="61F263E6" w:rsidR="00A3798E" w:rsidRDefault="00A3798E" w:rsidP="00A379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………………………………………….</w:t>
      </w:r>
    </w:p>
    <w:p w14:paraId="05CC2E36" w14:textId="77777777" w:rsidR="00A3798E" w:rsidRDefault="00A3798E" w:rsidP="00A3798E">
      <w:pPr>
        <w:rPr>
          <w:rFonts w:ascii="Arial" w:hAnsi="Arial" w:cs="Arial"/>
          <w:sz w:val="24"/>
          <w:szCs w:val="24"/>
        </w:rPr>
      </w:pPr>
    </w:p>
    <w:p w14:paraId="0515922E" w14:textId="6756F2C1" w:rsidR="00A3798E" w:rsidRDefault="00142E56" w:rsidP="00A379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Skoki</w:t>
      </w:r>
      <w:r w:rsidR="00A3798E">
        <w:rPr>
          <w:rFonts w:ascii="Arial" w:hAnsi="Arial" w:cs="Arial"/>
          <w:sz w:val="24"/>
          <w:szCs w:val="24"/>
        </w:rPr>
        <w:t xml:space="preserve">, dnia ……………………………………..      </w:t>
      </w:r>
    </w:p>
    <w:p w14:paraId="2795A9E8" w14:textId="77777777" w:rsidR="00A3798E" w:rsidRDefault="00A3798E" w:rsidP="00A3798E">
      <w:pPr>
        <w:rPr>
          <w:rFonts w:ascii="Arial" w:hAnsi="Arial" w:cs="Arial"/>
          <w:sz w:val="24"/>
          <w:szCs w:val="24"/>
        </w:rPr>
      </w:pPr>
    </w:p>
    <w:p w14:paraId="7A8F5D36" w14:textId="2AEF6611" w:rsidR="00A3798E" w:rsidRPr="00142E56" w:rsidRDefault="00A3798E" w:rsidP="00A379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</w:t>
      </w:r>
    </w:p>
    <w:p w14:paraId="68F7E730" w14:textId="77777777" w:rsidR="00A3798E" w:rsidRDefault="00A3798E" w:rsidP="00A3798E">
      <w:pPr>
        <w:rPr>
          <w:rFonts w:ascii="Verdana" w:hAnsi="Verdana" w:cs="Verdana"/>
          <w:sz w:val="24"/>
        </w:rPr>
      </w:pPr>
    </w:p>
    <w:p w14:paraId="264232AA" w14:textId="38A8D927" w:rsidR="00142E56" w:rsidRDefault="00142E56" w:rsidP="00142E56">
      <w:pPr>
        <w:jc w:val="both"/>
      </w:pPr>
      <w:r>
        <w:t>Zgodnie z art. 61 § 4 Kodeksu postępowania administracyjnego (tekst jednolity Dz. U. Nr 98 poz. 1071 z 2000r. z późn. zm.) zostałem/am zawiadomiony/a o wszczęciu postępowania.</w:t>
      </w:r>
    </w:p>
    <w:p w14:paraId="409F8954" w14:textId="77777777" w:rsidR="00142E56" w:rsidRDefault="00142E56" w:rsidP="00142E56">
      <w:pPr>
        <w:jc w:val="both"/>
        <w:rPr>
          <w:lang w:eastAsia="pl-PL"/>
        </w:rPr>
      </w:pPr>
    </w:p>
    <w:p w14:paraId="549E5D14" w14:textId="77777777" w:rsidR="00142E56" w:rsidRDefault="00142E56" w:rsidP="00142E56">
      <w:pPr>
        <w:jc w:val="both"/>
      </w:pPr>
    </w:p>
    <w:p w14:paraId="3D2B6927" w14:textId="77777777" w:rsidR="00142E56" w:rsidRDefault="00142E56" w:rsidP="00142E56">
      <w:pPr>
        <w:ind w:left="4248"/>
        <w:jc w:val="both"/>
      </w:pPr>
      <w:r>
        <w:t xml:space="preserve">          ................................................</w:t>
      </w:r>
    </w:p>
    <w:p w14:paraId="456DC1E1" w14:textId="77777777" w:rsidR="00142E56" w:rsidRDefault="00142E56" w:rsidP="00142E56">
      <w:pPr>
        <w:jc w:val="both"/>
      </w:pPr>
      <w:r>
        <w:t xml:space="preserve">                                                                                                 (czytelny podpis)</w:t>
      </w:r>
    </w:p>
    <w:p w14:paraId="07C69A75" w14:textId="69203F96" w:rsidR="00142E56" w:rsidRDefault="00142E56" w:rsidP="00142E56">
      <w:pPr>
        <w:ind w:left="4248"/>
        <w:jc w:val="both"/>
      </w:pPr>
      <w:r>
        <w:t xml:space="preserve">                                                                     </w:t>
      </w:r>
    </w:p>
    <w:p w14:paraId="56F36C78" w14:textId="77777777" w:rsidR="009B0B67" w:rsidRPr="009B0B67" w:rsidRDefault="009B0B67" w:rsidP="009B0B67">
      <w:pPr>
        <w:pStyle w:val="Default"/>
        <w:rPr>
          <w:rFonts w:ascii="Arial" w:hAnsi="Arial" w:cs="Arial"/>
        </w:rPr>
      </w:pPr>
    </w:p>
    <w:p w14:paraId="539509B7" w14:textId="78014543" w:rsidR="009B0B67" w:rsidRPr="009B0B67" w:rsidRDefault="009B0B67" w:rsidP="009B0B67">
      <w:pPr>
        <w:pStyle w:val="Default"/>
        <w:rPr>
          <w:rFonts w:ascii="Arial" w:hAnsi="Arial" w:cs="Arial"/>
          <w:sz w:val="23"/>
          <w:szCs w:val="23"/>
        </w:rPr>
      </w:pPr>
    </w:p>
    <w:p w14:paraId="17A28E52" w14:textId="303A784F" w:rsidR="009B0B67" w:rsidRPr="009B0B67" w:rsidRDefault="009B0B67" w:rsidP="009B0B67">
      <w:pPr>
        <w:pStyle w:val="Default"/>
        <w:rPr>
          <w:rFonts w:ascii="Arial" w:hAnsi="Arial" w:cs="Arial"/>
          <w:sz w:val="23"/>
          <w:szCs w:val="23"/>
        </w:rPr>
      </w:pPr>
      <w:r w:rsidRPr="009B0B67">
        <w:rPr>
          <w:rFonts w:ascii="Arial" w:hAnsi="Arial" w:cs="Arial"/>
          <w:sz w:val="23"/>
          <w:szCs w:val="23"/>
        </w:rPr>
        <w:t xml:space="preserve">............................................................. </w:t>
      </w:r>
      <w:r w:rsidRPr="009B0B67">
        <w:rPr>
          <w:rFonts w:ascii="Arial" w:hAnsi="Arial" w:cs="Arial"/>
          <w:sz w:val="23"/>
          <w:szCs w:val="23"/>
        </w:rPr>
        <w:tab/>
      </w:r>
      <w:r w:rsidRPr="009B0B67">
        <w:rPr>
          <w:rFonts w:ascii="Arial" w:hAnsi="Arial" w:cs="Arial"/>
          <w:sz w:val="23"/>
          <w:szCs w:val="23"/>
        </w:rPr>
        <w:tab/>
      </w:r>
      <w:r w:rsidRPr="009B0B67">
        <w:rPr>
          <w:rFonts w:ascii="Arial" w:hAnsi="Arial" w:cs="Arial"/>
          <w:sz w:val="23"/>
          <w:szCs w:val="23"/>
        </w:rPr>
        <w:tab/>
        <w:t xml:space="preserve">Skoki, dnia........................... </w:t>
      </w:r>
    </w:p>
    <w:p w14:paraId="523A9549" w14:textId="6987DB98" w:rsidR="009B0B67" w:rsidRPr="009B0B67" w:rsidRDefault="009B0B67" w:rsidP="009B0B67">
      <w:pPr>
        <w:pStyle w:val="Default"/>
        <w:rPr>
          <w:rFonts w:ascii="Arial" w:hAnsi="Arial" w:cs="Arial"/>
          <w:sz w:val="22"/>
          <w:szCs w:val="22"/>
        </w:rPr>
      </w:pPr>
      <w:r w:rsidRPr="009B0B67">
        <w:rPr>
          <w:rFonts w:ascii="Arial" w:hAnsi="Arial" w:cs="Arial"/>
          <w:sz w:val="22"/>
          <w:szCs w:val="22"/>
        </w:rPr>
        <w:t xml:space="preserve">Imię i nazwisko osoby składającej oświadczenie </w:t>
      </w:r>
    </w:p>
    <w:p w14:paraId="1C00445E" w14:textId="77777777" w:rsidR="009B0B67" w:rsidRPr="009B0B67" w:rsidRDefault="009B0B67" w:rsidP="009B0B67">
      <w:pPr>
        <w:pStyle w:val="Default"/>
        <w:rPr>
          <w:rFonts w:ascii="Arial" w:hAnsi="Arial" w:cs="Arial"/>
          <w:sz w:val="22"/>
          <w:szCs w:val="22"/>
        </w:rPr>
      </w:pPr>
    </w:p>
    <w:p w14:paraId="2C7E05E2" w14:textId="77777777" w:rsidR="009B0B67" w:rsidRPr="009B0B67" w:rsidRDefault="009B0B67" w:rsidP="009B0B67">
      <w:pPr>
        <w:pStyle w:val="Default"/>
        <w:rPr>
          <w:rFonts w:ascii="Arial" w:hAnsi="Arial" w:cs="Arial"/>
          <w:sz w:val="23"/>
          <w:szCs w:val="23"/>
        </w:rPr>
      </w:pPr>
      <w:r w:rsidRPr="009B0B67">
        <w:rPr>
          <w:rFonts w:ascii="Arial" w:hAnsi="Arial" w:cs="Arial"/>
          <w:sz w:val="23"/>
          <w:szCs w:val="23"/>
        </w:rPr>
        <w:t xml:space="preserve">............................................................. </w:t>
      </w:r>
    </w:p>
    <w:p w14:paraId="79B48C4F" w14:textId="514B7E13" w:rsidR="009B0B67" w:rsidRPr="009B0B67" w:rsidRDefault="009B0B67" w:rsidP="009B0B67">
      <w:pPr>
        <w:pStyle w:val="Default"/>
        <w:rPr>
          <w:rFonts w:ascii="Arial" w:hAnsi="Arial" w:cs="Arial"/>
          <w:sz w:val="22"/>
          <w:szCs w:val="22"/>
        </w:rPr>
      </w:pPr>
      <w:r w:rsidRPr="009B0B67">
        <w:rPr>
          <w:rFonts w:ascii="Arial" w:hAnsi="Arial" w:cs="Arial"/>
          <w:sz w:val="22"/>
          <w:szCs w:val="22"/>
        </w:rPr>
        <w:t xml:space="preserve">Adres zameldowania </w:t>
      </w:r>
    </w:p>
    <w:p w14:paraId="58307405" w14:textId="77777777" w:rsidR="009B0B67" w:rsidRPr="009B0B67" w:rsidRDefault="009B0B67" w:rsidP="009B0B67">
      <w:pPr>
        <w:pStyle w:val="Default"/>
        <w:rPr>
          <w:rFonts w:ascii="Arial" w:hAnsi="Arial" w:cs="Arial"/>
          <w:sz w:val="22"/>
          <w:szCs w:val="22"/>
        </w:rPr>
      </w:pPr>
    </w:p>
    <w:p w14:paraId="1E77B168" w14:textId="77777777" w:rsidR="009B0B67" w:rsidRPr="009B0B67" w:rsidRDefault="009B0B67" w:rsidP="009B0B67">
      <w:pPr>
        <w:pStyle w:val="Default"/>
        <w:rPr>
          <w:rFonts w:ascii="Arial" w:hAnsi="Arial" w:cs="Arial"/>
          <w:sz w:val="22"/>
          <w:szCs w:val="22"/>
        </w:rPr>
      </w:pPr>
      <w:r w:rsidRPr="009B0B67">
        <w:rPr>
          <w:rFonts w:ascii="Arial" w:hAnsi="Arial" w:cs="Arial"/>
          <w:sz w:val="22"/>
          <w:szCs w:val="22"/>
        </w:rPr>
        <w:t xml:space="preserve">…………………………………………… </w:t>
      </w:r>
    </w:p>
    <w:p w14:paraId="70DD9C40" w14:textId="55DFCAD8" w:rsidR="009B0B67" w:rsidRPr="009B0B67" w:rsidRDefault="009B0B67" w:rsidP="009B0B67">
      <w:pPr>
        <w:pStyle w:val="Default"/>
        <w:rPr>
          <w:rFonts w:ascii="Arial" w:hAnsi="Arial" w:cs="Arial"/>
          <w:sz w:val="22"/>
          <w:szCs w:val="22"/>
        </w:rPr>
      </w:pPr>
      <w:r w:rsidRPr="009B0B67">
        <w:rPr>
          <w:rFonts w:ascii="Arial" w:hAnsi="Arial" w:cs="Arial"/>
          <w:sz w:val="22"/>
          <w:szCs w:val="22"/>
        </w:rPr>
        <w:t xml:space="preserve">Telefon kontaktowy </w:t>
      </w:r>
    </w:p>
    <w:p w14:paraId="057590F2" w14:textId="77777777" w:rsidR="009B0B67" w:rsidRPr="009B0B67" w:rsidRDefault="009B0B67" w:rsidP="009B0B67">
      <w:pPr>
        <w:pStyle w:val="Default"/>
        <w:rPr>
          <w:rFonts w:ascii="Arial" w:hAnsi="Arial" w:cs="Arial"/>
          <w:sz w:val="22"/>
          <w:szCs w:val="22"/>
        </w:rPr>
      </w:pPr>
    </w:p>
    <w:p w14:paraId="00C0294E" w14:textId="77777777" w:rsidR="009B0B67" w:rsidRPr="009B0B67" w:rsidRDefault="009B0B67" w:rsidP="009B0B67">
      <w:pPr>
        <w:pStyle w:val="Default"/>
        <w:rPr>
          <w:rFonts w:ascii="Arial" w:hAnsi="Arial" w:cs="Arial"/>
          <w:sz w:val="22"/>
          <w:szCs w:val="22"/>
        </w:rPr>
      </w:pPr>
      <w:r w:rsidRPr="009B0B67">
        <w:rPr>
          <w:rFonts w:ascii="Arial" w:hAnsi="Arial" w:cs="Arial"/>
          <w:sz w:val="22"/>
          <w:szCs w:val="22"/>
        </w:rPr>
        <w:t xml:space="preserve">………………………………………….... </w:t>
      </w:r>
    </w:p>
    <w:p w14:paraId="66FD5818" w14:textId="0A464A8A" w:rsidR="009B0B67" w:rsidRPr="009B0B67" w:rsidRDefault="009B0B67" w:rsidP="009B0B67">
      <w:pPr>
        <w:pStyle w:val="Default"/>
        <w:rPr>
          <w:rFonts w:ascii="Arial" w:hAnsi="Arial" w:cs="Arial"/>
          <w:sz w:val="22"/>
          <w:szCs w:val="22"/>
        </w:rPr>
      </w:pPr>
      <w:r w:rsidRPr="009B0B67">
        <w:rPr>
          <w:rFonts w:ascii="Arial" w:hAnsi="Arial" w:cs="Arial"/>
          <w:sz w:val="22"/>
          <w:szCs w:val="22"/>
        </w:rPr>
        <w:t xml:space="preserve">PESEL </w:t>
      </w:r>
    </w:p>
    <w:p w14:paraId="45A65391" w14:textId="18E0CDCD" w:rsidR="009B0B67" w:rsidRPr="009B0B67" w:rsidRDefault="009B0B67" w:rsidP="009B0B67">
      <w:pPr>
        <w:pStyle w:val="Default"/>
        <w:rPr>
          <w:rFonts w:ascii="Arial" w:hAnsi="Arial" w:cs="Arial"/>
          <w:sz w:val="22"/>
          <w:szCs w:val="22"/>
        </w:rPr>
      </w:pPr>
    </w:p>
    <w:p w14:paraId="0343E913" w14:textId="5F5128D6" w:rsidR="009B0B67" w:rsidRPr="009B0B67" w:rsidRDefault="009B0B67" w:rsidP="009B0B67">
      <w:pPr>
        <w:pStyle w:val="Default"/>
        <w:rPr>
          <w:rFonts w:ascii="Arial" w:hAnsi="Arial" w:cs="Arial"/>
          <w:sz w:val="22"/>
          <w:szCs w:val="22"/>
        </w:rPr>
      </w:pPr>
    </w:p>
    <w:p w14:paraId="479876A8" w14:textId="77777777" w:rsidR="009B0B67" w:rsidRPr="009B0B67" w:rsidRDefault="009B0B67" w:rsidP="009B0B67">
      <w:pPr>
        <w:pStyle w:val="Default"/>
        <w:rPr>
          <w:rFonts w:ascii="Arial" w:hAnsi="Arial" w:cs="Arial"/>
          <w:sz w:val="22"/>
          <w:szCs w:val="22"/>
        </w:rPr>
      </w:pPr>
    </w:p>
    <w:p w14:paraId="20298ADB" w14:textId="77777777" w:rsidR="009B0B67" w:rsidRPr="009B0B67" w:rsidRDefault="009B0B67" w:rsidP="009B0B67">
      <w:pPr>
        <w:pStyle w:val="Default"/>
        <w:ind w:left="3540" w:firstLine="708"/>
        <w:rPr>
          <w:rFonts w:ascii="Arial" w:hAnsi="Arial" w:cs="Arial"/>
          <w:sz w:val="23"/>
          <w:szCs w:val="23"/>
        </w:rPr>
      </w:pPr>
      <w:r w:rsidRPr="009B0B67">
        <w:rPr>
          <w:rFonts w:ascii="Arial" w:hAnsi="Arial" w:cs="Arial"/>
          <w:b/>
          <w:bCs/>
          <w:sz w:val="23"/>
          <w:szCs w:val="23"/>
        </w:rPr>
        <w:t xml:space="preserve">Kierownik Urzędu Stanu Cywilnego </w:t>
      </w:r>
    </w:p>
    <w:p w14:paraId="74C0B558" w14:textId="5AF21D4F" w:rsidR="009B0B67" w:rsidRPr="009B0B67" w:rsidRDefault="009B0B67" w:rsidP="009B0B67">
      <w:pPr>
        <w:pStyle w:val="Default"/>
        <w:ind w:left="4956" w:firstLine="708"/>
        <w:rPr>
          <w:rFonts w:ascii="Arial" w:hAnsi="Arial" w:cs="Arial"/>
          <w:sz w:val="23"/>
          <w:szCs w:val="23"/>
        </w:rPr>
      </w:pPr>
      <w:r w:rsidRPr="009B0B67">
        <w:rPr>
          <w:rFonts w:ascii="Arial" w:hAnsi="Arial" w:cs="Arial"/>
          <w:b/>
          <w:bCs/>
          <w:sz w:val="23"/>
          <w:szCs w:val="23"/>
        </w:rPr>
        <w:t>w Skokach</w:t>
      </w:r>
    </w:p>
    <w:p w14:paraId="6A2538FF" w14:textId="77777777" w:rsidR="009B0B67" w:rsidRPr="009B0B67" w:rsidRDefault="009B0B67" w:rsidP="009B0B67">
      <w:pPr>
        <w:pStyle w:val="Default"/>
        <w:rPr>
          <w:rFonts w:ascii="Arial" w:hAnsi="Arial" w:cs="Arial"/>
          <w:b/>
          <w:bCs/>
          <w:sz w:val="28"/>
          <w:szCs w:val="28"/>
        </w:rPr>
      </w:pPr>
    </w:p>
    <w:p w14:paraId="2FBE86E4" w14:textId="77777777" w:rsidR="009B0B67" w:rsidRPr="009B0B67" w:rsidRDefault="009B0B67" w:rsidP="009B0B67">
      <w:pPr>
        <w:pStyle w:val="Default"/>
        <w:rPr>
          <w:rFonts w:ascii="Arial" w:hAnsi="Arial" w:cs="Arial"/>
          <w:b/>
          <w:bCs/>
          <w:sz w:val="28"/>
          <w:szCs w:val="28"/>
        </w:rPr>
      </w:pPr>
    </w:p>
    <w:p w14:paraId="1FF9DD3E" w14:textId="09003453" w:rsidR="009B0B67" w:rsidRPr="009B0B67" w:rsidRDefault="009B0B67" w:rsidP="009B0B67">
      <w:pPr>
        <w:pStyle w:val="Default"/>
        <w:jc w:val="center"/>
        <w:rPr>
          <w:rFonts w:ascii="Arial" w:hAnsi="Arial" w:cs="Arial"/>
        </w:rPr>
      </w:pPr>
      <w:r w:rsidRPr="009B0B67">
        <w:rPr>
          <w:rFonts w:ascii="Arial" w:hAnsi="Arial" w:cs="Arial"/>
          <w:b/>
          <w:bCs/>
        </w:rPr>
        <w:t>OŚWIADCZENIE</w:t>
      </w:r>
    </w:p>
    <w:p w14:paraId="4FA95922" w14:textId="67E3FBA3" w:rsidR="009B0B67" w:rsidRPr="009B0B67" w:rsidRDefault="009B0B67" w:rsidP="009B0B67">
      <w:pPr>
        <w:pStyle w:val="Default"/>
        <w:jc w:val="center"/>
        <w:rPr>
          <w:rFonts w:ascii="Arial" w:hAnsi="Arial" w:cs="Arial"/>
        </w:rPr>
      </w:pPr>
      <w:r w:rsidRPr="009B0B67">
        <w:rPr>
          <w:rFonts w:ascii="Arial" w:hAnsi="Arial" w:cs="Arial"/>
          <w:b/>
          <w:bCs/>
        </w:rPr>
        <w:t>Rodzica (opiekuna prawnego) o zgodzie na zmianę</w:t>
      </w:r>
    </w:p>
    <w:p w14:paraId="2ECD3D60" w14:textId="29DCBB52" w:rsidR="009B0B67" w:rsidRPr="009B0B67" w:rsidRDefault="009B0B67" w:rsidP="009B0B67">
      <w:pPr>
        <w:pStyle w:val="Default"/>
        <w:jc w:val="center"/>
        <w:rPr>
          <w:rFonts w:ascii="Arial" w:hAnsi="Arial" w:cs="Arial"/>
          <w:b/>
          <w:bCs/>
        </w:rPr>
      </w:pPr>
      <w:r w:rsidRPr="009B0B67">
        <w:rPr>
          <w:rFonts w:ascii="Arial" w:hAnsi="Arial" w:cs="Arial"/>
          <w:b/>
          <w:bCs/>
        </w:rPr>
        <w:t>imienia/nazwiska/nazwiska rodowego* dziecka</w:t>
      </w:r>
    </w:p>
    <w:p w14:paraId="140B000D" w14:textId="77777777" w:rsidR="009B0B67" w:rsidRPr="009B0B67" w:rsidRDefault="009B0B67" w:rsidP="009B0B67">
      <w:pPr>
        <w:pStyle w:val="Default"/>
        <w:jc w:val="center"/>
        <w:rPr>
          <w:rFonts w:ascii="Arial" w:hAnsi="Arial" w:cs="Arial"/>
          <w:b/>
          <w:bCs/>
        </w:rPr>
      </w:pPr>
    </w:p>
    <w:p w14:paraId="4998094D" w14:textId="77777777" w:rsidR="009B0B67" w:rsidRPr="009B0B67" w:rsidRDefault="009B0B67" w:rsidP="009B0B67">
      <w:pPr>
        <w:pStyle w:val="Default"/>
        <w:jc w:val="center"/>
        <w:rPr>
          <w:rFonts w:ascii="Arial" w:hAnsi="Arial" w:cs="Arial"/>
          <w:sz w:val="28"/>
          <w:szCs w:val="28"/>
        </w:rPr>
      </w:pPr>
    </w:p>
    <w:p w14:paraId="12B8656B" w14:textId="77777777" w:rsidR="009B0B67" w:rsidRPr="009B0B67" w:rsidRDefault="009B0B67" w:rsidP="009B0B67">
      <w:pPr>
        <w:pStyle w:val="Default"/>
        <w:rPr>
          <w:rFonts w:ascii="Arial" w:hAnsi="Arial" w:cs="Arial"/>
          <w:sz w:val="23"/>
          <w:szCs w:val="23"/>
        </w:rPr>
      </w:pPr>
      <w:r w:rsidRPr="009B0B67">
        <w:rPr>
          <w:rFonts w:ascii="Arial" w:hAnsi="Arial" w:cs="Arial"/>
          <w:sz w:val="23"/>
          <w:szCs w:val="23"/>
        </w:rPr>
        <w:t xml:space="preserve">Oświadczam, że wyrażam zgodę na zmianę </w:t>
      </w:r>
      <w:r w:rsidRPr="009B0B67">
        <w:rPr>
          <w:rFonts w:ascii="Arial" w:hAnsi="Arial" w:cs="Arial"/>
          <w:b/>
          <w:bCs/>
          <w:sz w:val="23"/>
          <w:szCs w:val="23"/>
        </w:rPr>
        <w:t xml:space="preserve">imienia/nazwiska/nazwiska rodowego* </w:t>
      </w:r>
    </w:p>
    <w:p w14:paraId="074467C0" w14:textId="77777777" w:rsidR="009B0B67" w:rsidRPr="009B0B67" w:rsidRDefault="009B0B67" w:rsidP="009B0B67">
      <w:pPr>
        <w:pStyle w:val="Default"/>
        <w:rPr>
          <w:rFonts w:ascii="Arial" w:hAnsi="Arial" w:cs="Arial"/>
          <w:sz w:val="23"/>
          <w:szCs w:val="23"/>
        </w:rPr>
      </w:pPr>
    </w:p>
    <w:p w14:paraId="47176FAB" w14:textId="0AEB7DC3" w:rsidR="009B0B67" w:rsidRPr="009B0B67" w:rsidRDefault="009B0B67" w:rsidP="009B0B67">
      <w:pPr>
        <w:pStyle w:val="Default"/>
        <w:rPr>
          <w:rFonts w:ascii="Arial" w:hAnsi="Arial" w:cs="Arial"/>
          <w:sz w:val="23"/>
          <w:szCs w:val="23"/>
        </w:rPr>
      </w:pPr>
      <w:r w:rsidRPr="009B0B67">
        <w:rPr>
          <w:rFonts w:ascii="Arial" w:hAnsi="Arial" w:cs="Arial"/>
          <w:sz w:val="23"/>
          <w:szCs w:val="23"/>
        </w:rPr>
        <w:t xml:space="preserve">mojego dziecka: ……………………………………………………………………………….. </w:t>
      </w:r>
    </w:p>
    <w:p w14:paraId="6923DCFE" w14:textId="26424011" w:rsidR="009B0B67" w:rsidRPr="009B0B67" w:rsidRDefault="009B0B67" w:rsidP="009B0B67">
      <w:pPr>
        <w:pStyle w:val="Default"/>
        <w:jc w:val="center"/>
        <w:rPr>
          <w:rFonts w:ascii="Arial" w:hAnsi="Arial" w:cs="Arial"/>
          <w:sz w:val="23"/>
          <w:szCs w:val="23"/>
        </w:rPr>
      </w:pPr>
      <w:r w:rsidRPr="009B0B67">
        <w:rPr>
          <w:rFonts w:ascii="Arial" w:hAnsi="Arial" w:cs="Arial"/>
          <w:sz w:val="23"/>
          <w:szCs w:val="23"/>
        </w:rPr>
        <w:t>(imię i nazwisko oraz data i miejsce urodzenia)</w:t>
      </w:r>
    </w:p>
    <w:p w14:paraId="31911793" w14:textId="77777777" w:rsidR="009B0B67" w:rsidRPr="009B0B67" w:rsidRDefault="009B0B67" w:rsidP="009B0B67">
      <w:pPr>
        <w:pStyle w:val="Default"/>
        <w:rPr>
          <w:rFonts w:ascii="Arial" w:hAnsi="Arial" w:cs="Arial"/>
          <w:sz w:val="23"/>
          <w:szCs w:val="23"/>
        </w:rPr>
      </w:pPr>
    </w:p>
    <w:p w14:paraId="1FE1EF5E" w14:textId="664CF648" w:rsidR="009B0B67" w:rsidRPr="009B0B67" w:rsidRDefault="009B0B67" w:rsidP="009B0B67">
      <w:pPr>
        <w:pStyle w:val="Default"/>
        <w:rPr>
          <w:rFonts w:ascii="Arial" w:hAnsi="Arial" w:cs="Arial"/>
          <w:sz w:val="23"/>
          <w:szCs w:val="23"/>
        </w:rPr>
      </w:pPr>
      <w:r w:rsidRPr="009B0B67">
        <w:rPr>
          <w:rFonts w:ascii="Arial" w:hAnsi="Arial" w:cs="Arial"/>
          <w:sz w:val="23"/>
          <w:szCs w:val="23"/>
        </w:rPr>
        <w:t xml:space="preserve">na </w:t>
      </w:r>
      <w:r w:rsidRPr="009B0B67">
        <w:rPr>
          <w:rFonts w:ascii="Arial" w:hAnsi="Arial" w:cs="Arial"/>
          <w:b/>
          <w:bCs/>
          <w:sz w:val="23"/>
          <w:szCs w:val="23"/>
        </w:rPr>
        <w:t>imię/nazwisko/nazwiska rodowe*</w:t>
      </w:r>
      <w:r w:rsidRPr="009B0B67">
        <w:rPr>
          <w:rFonts w:ascii="Arial" w:hAnsi="Arial" w:cs="Arial"/>
          <w:sz w:val="23"/>
          <w:szCs w:val="23"/>
        </w:rPr>
        <w:t xml:space="preserve">………………………………………………………... </w:t>
      </w:r>
    </w:p>
    <w:p w14:paraId="6698B7FA" w14:textId="77777777" w:rsidR="009B0B67" w:rsidRPr="009B0B67" w:rsidRDefault="009B0B67" w:rsidP="009B0B67">
      <w:pPr>
        <w:pStyle w:val="Default"/>
        <w:rPr>
          <w:rFonts w:ascii="Arial" w:hAnsi="Arial" w:cs="Arial"/>
          <w:sz w:val="23"/>
          <w:szCs w:val="23"/>
        </w:rPr>
      </w:pPr>
    </w:p>
    <w:p w14:paraId="4B6F5722" w14:textId="77777777" w:rsidR="009B0B67" w:rsidRPr="009B0B67" w:rsidRDefault="009B0B67" w:rsidP="009B0B67">
      <w:pPr>
        <w:pStyle w:val="Default"/>
        <w:jc w:val="right"/>
        <w:rPr>
          <w:rFonts w:ascii="Arial" w:hAnsi="Arial" w:cs="Arial"/>
          <w:sz w:val="23"/>
          <w:szCs w:val="23"/>
        </w:rPr>
      </w:pPr>
      <w:r w:rsidRPr="009B0B67">
        <w:rPr>
          <w:rFonts w:ascii="Arial" w:hAnsi="Arial" w:cs="Arial"/>
          <w:sz w:val="23"/>
          <w:szCs w:val="23"/>
        </w:rPr>
        <w:t>.</w:t>
      </w:r>
    </w:p>
    <w:p w14:paraId="39A89CA0" w14:textId="0BD6D328" w:rsidR="009B0B67" w:rsidRPr="009B0B67" w:rsidRDefault="009B0B67" w:rsidP="009B0B67">
      <w:pPr>
        <w:pStyle w:val="Default"/>
        <w:jc w:val="right"/>
        <w:rPr>
          <w:rFonts w:ascii="Arial" w:hAnsi="Arial" w:cs="Arial"/>
          <w:sz w:val="23"/>
          <w:szCs w:val="23"/>
        </w:rPr>
      </w:pPr>
      <w:r w:rsidRPr="009B0B67">
        <w:rPr>
          <w:rFonts w:ascii="Arial" w:hAnsi="Arial" w:cs="Arial"/>
          <w:sz w:val="23"/>
          <w:szCs w:val="23"/>
        </w:rPr>
        <w:t xml:space="preserve">................................................. </w:t>
      </w:r>
    </w:p>
    <w:p w14:paraId="148D77CD" w14:textId="77777777" w:rsidR="009B0B67" w:rsidRPr="009B0B67" w:rsidRDefault="009B0B67" w:rsidP="009B0B67">
      <w:pPr>
        <w:pStyle w:val="Default"/>
        <w:ind w:left="6372" w:firstLine="708"/>
        <w:rPr>
          <w:rFonts w:ascii="Arial" w:hAnsi="Arial" w:cs="Arial"/>
          <w:sz w:val="22"/>
          <w:szCs w:val="22"/>
        </w:rPr>
      </w:pPr>
      <w:r w:rsidRPr="009B0B67">
        <w:rPr>
          <w:rFonts w:ascii="Arial" w:hAnsi="Arial" w:cs="Arial"/>
          <w:sz w:val="22"/>
          <w:szCs w:val="22"/>
        </w:rPr>
        <w:t xml:space="preserve">podpis </w:t>
      </w:r>
    </w:p>
    <w:p w14:paraId="7295922D" w14:textId="77777777" w:rsidR="009B0B67" w:rsidRPr="009B0B67" w:rsidRDefault="009B0B67" w:rsidP="009B0B67">
      <w:pPr>
        <w:pStyle w:val="Default"/>
        <w:rPr>
          <w:rFonts w:ascii="Arial" w:hAnsi="Arial" w:cs="Arial"/>
          <w:sz w:val="23"/>
          <w:szCs w:val="23"/>
        </w:rPr>
      </w:pPr>
    </w:p>
    <w:p w14:paraId="2E96BF2F" w14:textId="77777777" w:rsidR="009B0B67" w:rsidRPr="009B0B67" w:rsidRDefault="009B0B67" w:rsidP="009B0B67">
      <w:pPr>
        <w:pStyle w:val="Default"/>
        <w:rPr>
          <w:rFonts w:ascii="Arial" w:hAnsi="Arial" w:cs="Arial"/>
          <w:sz w:val="23"/>
          <w:szCs w:val="23"/>
        </w:rPr>
      </w:pPr>
    </w:p>
    <w:p w14:paraId="1239A680" w14:textId="68312B23" w:rsidR="009B0B67" w:rsidRPr="009B0B67" w:rsidRDefault="009B0B67" w:rsidP="009B0B67">
      <w:pPr>
        <w:pStyle w:val="Default"/>
        <w:rPr>
          <w:rFonts w:ascii="Arial" w:hAnsi="Arial" w:cs="Arial"/>
          <w:sz w:val="23"/>
          <w:szCs w:val="23"/>
        </w:rPr>
      </w:pPr>
      <w:r w:rsidRPr="009B0B67">
        <w:rPr>
          <w:rFonts w:ascii="Arial" w:hAnsi="Arial" w:cs="Arial"/>
          <w:sz w:val="23"/>
          <w:szCs w:val="23"/>
        </w:rPr>
        <w:t xml:space="preserve">Potwierdzam złożenie oświadczenia osobiście w dniu …....................................................... </w:t>
      </w:r>
    </w:p>
    <w:p w14:paraId="2AB8254F" w14:textId="77777777" w:rsidR="009B0B67" w:rsidRPr="009B0B67" w:rsidRDefault="009B0B67" w:rsidP="009B0B67">
      <w:pPr>
        <w:pStyle w:val="Default"/>
        <w:rPr>
          <w:rFonts w:ascii="Arial" w:hAnsi="Arial" w:cs="Arial"/>
          <w:sz w:val="23"/>
          <w:szCs w:val="23"/>
        </w:rPr>
      </w:pPr>
    </w:p>
    <w:p w14:paraId="48B54ABA" w14:textId="5694EF96" w:rsidR="009B0B67" w:rsidRPr="009B0B67" w:rsidRDefault="009B0B67" w:rsidP="009B0B67">
      <w:pPr>
        <w:pStyle w:val="Default"/>
        <w:rPr>
          <w:rFonts w:ascii="Arial" w:hAnsi="Arial" w:cs="Arial"/>
          <w:sz w:val="23"/>
          <w:szCs w:val="23"/>
        </w:rPr>
      </w:pPr>
      <w:r w:rsidRPr="009B0B67">
        <w:rPr>
          <w:rFonts w:ascii="Arial" w:hAnsi="Arial" w:cs="Arial"/>
          <w:sz w:val="23"/>
          <w:szCs w:val="23"/>
        </w:rPr>
        <w:t xml:space="preserve">…......................................................................... </w:t>
      </w:r>
    </w:p>
    <w:p w14:paraId="6E008D52" w14:textId="77777777" w:rsidR="009B0B67" w:rsidRPr="009B0B67" w:rsidRDefault="009B0B67" w:rsidP="009B0B67">
      <w:pPr>
        <w:pStyle w:val="Default"/>
        <w:rPr>
          <w:rFonts w:ascii="Arial" w:hAnsi="Arial" w:cs="Arial"/>
          <w:sz w:val="23"/>
          <w:szCs w:val="23"/>
        </w:rPr>
      </w:pPr>
      <w:r w:rsidRPr="009B0B67">
        <w:rPr>
          <w:rFonts w:ascii="Arial" w:hAnsi="Arial" w:cs="Arial"/>
          <w:sz w:val="23"/>
          <w:szCs w:val="23"/>
        </w:rPr>
        <w:t xml:space="preserve">podpis Kierownika USC lub osoby upoważnionej </w:t>
      </w:r>
    </w:p>
    <w:p w14:paraId="35730491" w14:textId="77777777" w:rsidR="009B0B67" w:rsidRPr="009B0B67" w:rsidRDefault="009B0B67" w:rsidP="009B0B67">
      <w:pPr>
        <w:pStyle w:val="Default"/>
        <w:rPr>
          <w:rFonts w:ascii="Arial" w:hAnsi="Arial" w:cs="Arial"/>
          <w:b/>
          <w:bCs/>
          <w:sz w:val="23"/>
          <w:szCs w:val="23"/>
        </w:rPr>
      </w:pPr>
    </w:p>
    <w:p w14:paraId="72AEA6DE" w14:textId="77777777" w:rsidR="009B0B67" w:rsidRPr="009B0B67" w:rsidRDefault="009B0B67" w:rsidP="009B0B67">
      <w:pPr>
        <w:pStyle w:val="Default"/>
        <w:rPr>
          <w:rFonts w:ascii="Arial" w:hAnsi="Arial" w:cs="Arial"/>
          <w:b/>
          <w:bCs/>
          <w:sz w:val="23"/>
          <w:szCs w:val="23"/>
        </w:rPr>
      </w:pPr>
    </w:p>
    <w:p w14:paraId="263A7522" w14:textId="1882F2F0" w:rsidR="009B0B67" w:rsidRPr="009B0B67" w:rsidRDefault="009B0B67" w:rsidP="009B0B67">
      <w:pPr>
        <w:pStyle w:val="Default"/>
        <w:rPr>
          <w:rFonts w:ascii="Arial" w:hAnsi="Arial" w:cs="Arial"/>
          <w:sz w:val="23"/>
          <w:szCs w:val="23"/>
        </w:rPr>
      </w:pPr>
      <w:r w:rsidRPr="009B0B67">
        <w:rPr>
          <w:rFonts w:ascii="Arial" w:hAnsi="Arial" w:cs="Arial"/>
          <w:b/>
          <w:bCs/>
          <w:sz w:val="23"/>
          <w:szCs w:val="23"/>
        </w:rPr>
        <w:t xml:space="preserve">* Niepotrzebne skreślić </w:t>
      </w:r>
    </w:p>
    <w:p w14:paraId="2E554BDC" w14:textId="77777777" w:rsidR="009B0B67" w:rsidRDefault="009B0B67" w:rsidP="009B0B67">
      <w:pPr>
        <w:pStyle w:val="Default"/>
        <w:rPr>
          <w:b/>
          <w:bCs/>
          <w:sz w:val="23"/>
          <w:szCs w:val="23"/>
        </w:rPr>
      </w:pPr>
    </w:p>
    <w:p w14:paraId="11DEEC0C" w14:textId="77777777" w:rsidR="009B0B67" w:rsidRDefault="009B0B67" w:rsidP="009B0B67">
      <w:pPr>
        <w:pStyle w:val="Default"/>
        <w:rPr>
          <w:b/>
          <w:bCs/>
          <w:sz w:val="23"/>
          <w:szCs w:val="23"/>
        </w:rPr>
      </w:pPr>
    </w:p>
    <w:p w14:paraId="474EE9C0" w14:textId="77777777" w:rsidR="009B0B67" w:rsidRDefault="009B0B67" w:rsidP="009B0B67">
      <w:pPr>
        <w:pStyle w:val="Default"/>
        <w:rPr>
          <w:b/>
          <w:bCs/>
          <w:sz w:val="23"/>
          <w:szCs w:val="23"/>
        </w:rPr>
      </w:pPr>
    </w:p>
    <w:p w14:paraId="3BA2945E" w14:textId="77777777" w:rsidR="009B0B67" w:rsidRDefault="009B0B67" w:rsidP="009B0B67">
      <w:pPr>
        <w:pStyle w:val="Default"/>
        <w:rPr>
          <w:b/>
          <w:bCs/>
          <w:sz w:val="23"/>
          <w:szCs w:val="23"/>
        </w:rPr>
      </w:pPr>
    </w:p>
    <w:p w14:paraId="07A84419" w14:textId="00CE8659" w:rsidR="00E36A7D" w:rsidRDefault="00E36A7D"/>
    <w:p w14:paraId="0E04AF7E" w14:textId="64CD403A" w:rsidR="00433E52" w:rsidRDefault="00433E52"/>
    <w:p w14:paraId="3125D30A" w14:textId="131E0040" w:rsidR="00433E52" w:rsidRDefault="00433E52"/>
    <w:p w14:paraId="00FC5405" w14:textId="6B300334" w:rsidR="00433E52" w:rsidRDefault="00433E52"/>
    <w:p w14:paraId="2BF7D55C" w14:textId="5DC0E5FD" w:rsidR="00433E52" w:rsidRDefault="00433E52"/>
    <w:p w14:paraId="4C440442" w14:textId="686440A6" w:rsidR="00433E52" w:rsidRDefault="00433E52"/>
    <w:p w14:paraId="691116FD" w14:textId="4FABDD52" w:rsidR="00433E52" w:rsidRDefault="00433E52"/>
    <w:p w14:paraId="0F5684D5" w14:textId="0532A464" w:rsidR="00433E52" w:rsidRDefault="00433E52"/>
    <w:p w14:paraId="02D94EF9" w14:textId="65B7543C" w:rsidR="00433E52" w:rsidRDefault="00433E52"/>
    <w:p w14:paraId="23FCD56F" w14:textId="732582F9" w:rsidR="00433E52" w:rsidRPr="00BE79E5" w:rsidRDefault="00433E52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19"/>
          <w:szCs w:val="19"/>
          <w:lang w:eastAsia="en-US"/>
        </w:rPr>
      </w:pPr>
      <w:r w:rsidRPr="00BE79E5">
        <w:rPr>
          <w:rFonts w:ascii="Arial" w:eastAsiaTheme="minorHAnsi" w:hAnsi="Arial" w:cs="Arial"/>
          <w:sz w:val="19"/>
          <w:szCs w:val="19"/>
          <w:lang w:eastAsia="en-US"/>
        </w:rPr>
        <w:t>....................................................................</w:t>
      </w:r>
      <w:r w:rsidR="00CD2E80" w:rsidRPr="00BE79E5">
        <w:rPr>
          <w:rFonts w:ascii="Arial" w:eastAsiaTheme="minorHAnsi" w:hAnsi="Arial" w:cs="Arial"/>
          <w:sz w:val="19"/>
          <w:szCs w:val="19"/>
          <w:lang w:eastAsia="en-US"/>
        </w:rPr>
        <w:tab/>
      </w:r>
      <w:r w:rsidR="00CD2E80" w:rsidRPr="00BE79E5">
        <w:rPr>
          <w:rFonts w:ascii="Arial" w:eastAsiaTheme="minorHAnsi" w:hAnsi="Arial" w:cs="Arial"/>
          <w:sz w:val="19"/>
          <w:szCs w:val="19"/>
          <w:lang w:eastAsia="en-US"/>
        </w:rPr>
        <w:tab/>
        <w:t>Skoki,</w:t>
      </w:r>
      <w:r w:rsidRPr="00BE79E5">
        <w:rPr>
          <w:rFonts w:ascii="Arial" w:eastAsiaTheme="minorHAnsi" w:hAnsi="Arial" w:cs="Arial"/>
          <w:sz w:val="19"/>
          <w:szCs w:val="19"/>
          <w:lang w:eastAsia="en-US"/>
        </w:rPr>
        <w:t xml:space="preserve"> data …………………………………</w:t>
      </w:r>
    </w:p>
    <w:p w14:paraId="3594CCD4" w14:textId="011E8F4F" w:rsidR="00433E52" w:rsidRPr="00BE79E5" w:rsidRDefault="00433E52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16"/>
          <w:szCs w:val="16"/>
          <w:lang w:eastAsia="en-US"/>
        </w:rPr>
      </w:pPr>
      <w:r w:rsidRPr="00BE79E5">
        <w:rPr>
          <w:rFonts w:ascii="Arial" w:eastAsiaTheme="minorHAnsi" w:hAnsi="Arial" w:cs="Arial"/>
          <w:sz w:val="16"/>
          <w:szCs w:val="16"/>
          <w:lang w:eastAsia="en-US"/>
        </w:rPr>
        <w:t>(Nazwisko i imię osoby składającej wniosek)</w:t>
      </w:r>
    </w:p>
    <w:p w14:paraId="0C6C7F20" w14:textId="77777777" w:rsidR="00CD2E80" w:rsidRPr="00BE79E5" w:rsidRDefault="00CD2E80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16"/>
          <w:szCs w:val="16"/>
          <w:lang w:eastAsia="en-US"/>
        </w:rPr>
      </w:pPr>
    </w:p>
    <w:p w14:paraId="2882C220" w14:textId="77777777" w:rsidR="00433E52" w:rsidRPr="00BE79E5" w:rsidRDefault="00433E52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19"/>
          <w:szCs w:val="19"/>
          <w:lang w:eastAsia="en-US"/>
        </w:rPr>
      </w:pPr>
      <w:r w:rsidRPr="00BE79E5">
        <w:rPr>
          <w:rFonts w:ascii="Arial" w:eastAsiaTheme="minorHAnsi" w:hAnsi="Arial" w:cs="Arial"/>
          <w:sz w:val="19"/>
          <w:szCs w:val="19"/>
          <w:lang w:eastAsia="en-US"/>
        </w:rPr>
        <w:t>....................................................................</w:t>
      </w:r>
    </w:p>
    <w:p w14:paraId="3B5E08B0" w14:textId="3955B5A9" w:rsidR="00433E52" w:rsidRPr="00BE79E5" w:rsidRDefault="00433E52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16"/>
          <w:szCs w:val="16"/>
          <w:lang w:eastAsia="en-US"/>
        </w:rPr>
      </w:pPr>
      <w:r w:rsidRPr="00BE79E5">
        <w:rPr>
          <w:rFonts w:ascii="Arial" w:eastAsiaTheme="minorHAnsi" w:hAnsi="Arial" w:cs="Arial"/>
          <w:sz w:val="16"/>
          <w:szCs w:val="16"/>
          <w:lang w:eastAsia="en-US"/>
        </w:rPr>
        <w:t>(Adres do korespondencji)</w:t>
      </w:r>
    </w:p>
    <w:p w14:paraId="2826DADE" w14:textId="77777777" w:rsidR="00CD2E80" w:rsidRPr="00BE79E5" w:rsidRDefault="00CD2E80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16"/>
          <w:szCs w:val="16"/>
          <w:lang w:eastAsia="en-US"/>
        </w:rPr>
      </w:pPr>
    </w:p>
    <w:p w14:paraId="21801138" w14:textId="77777777" w:rsidR="00433E52" w:rsidRPr="00BE79E5" w:rsidRDefault="00433E52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19"/>
          <w:szCs w:val="19"/>
          <w:lang w:eastAsia="en-US"/>
        </w:rPr>
      </w:pPr>
      <w:r w:rsidRPr="00BE79E5">
        <w:rPr>
          <w:rFonts w:ascii="Arial" w:eastAsiaTheme="minorHAnsi" w:hAnsi="Arial" w:cs="Arial"/>
          <w:sz w:val="19"/>
          <w:szCs w:val="19"/>
          <w:lang w:eastAsia="en-US"/>
        </w:rPr>
        <w:t>....................................................................</w:t>
      </w:r>
    </w:p>
    <w:p w14:paraId="49215D8C" w14:textId="3714D75D" w:rsidR="00433E52" w:rsidRPr="00BE79E5" w:rsidRDefault="00433E52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16"/>
          <w:szCs w:val="16"/>
          <w:lang w:eastAsia="en-US"/>
        </w:rPr>
      </w:pPr>
      <w:r w:rsidRPr="00BE79E5">
        <w:rPr>
          <w:rFonts w:ascii="Arial" w:eastAsiaTheme="minorHAnsi" w:hAnsi="Arial" w:cs="Arial"/>
          <w:sz w:val="16"/>
          <w:szCs w:val="16"/>
          <w:lang w:eastAsia="en-US"/>
        </w:rPr>
        <w:t>(Telefon)</w:t>
      </w:r>
    </w:p>
    <w:p w14:paraId="3596E287" w14:textId="77777777" w:rsidR="00CD2E80" w:rsidRPr="00BE79E5" w:rsidRDefault="00CD2E80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16"/>
          <w:szCs w:val="16"/>
          <w:lang w:eastAsia="en-US"/>
        </w:rPr>
      </w:pPr>
    </w:p>
    <w:p w14:paraId="200E9349" w14:textId="787D236A" w:rsidR="00433E52" w:rsidRPr="00BE79E5" w:rsidRDefault="00433E52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19"/>
          <w:szCs w:val="19"/>
          <w:lang w:eastAsia="en-US"/>
        </w:rPr>
      </w:pPr>
      <w:r w:rsidRPr="00BE79E5">
        <w:rPr>
          <w:rFonts w:ascii="Arial" w:eastAsiaTheme="minorHAnsi" w:hAnsi="Arial" w:cs="Arial"/>
          <w:sz w:val="19"/>
          <w:szCs w:val="19"/>
          <w:lang w:eastAsia="en-US"/>
        </w:rPr>
        <w:t>PESE</w:t>
      </w:r>
      <w:r w:rsidR="00CD2E80" w:rsidRPr="00BE79E5">
        <w:rPr>
          <w:rFonts w:ascii="Arial" w:eastAsiaTheme="minorHAnsi" w:hAnsi="Arial" w:cs="Arial"/>
          <w:sz w:val="19"/>
          <w:szCs w:val="19"/>
          <w:lang w:eastAsia="en-US"/>
        </w:rPr>
        <w:t>L………………………………………………….</w:t>
      </w:r>
    </w:p>
    <w:p w14:paraId="73C4998F" w14:textId="77777777" w:rsidR="00CD2E80" w:rsidRPr="00BE79E5" w:rsidRDefault="00CD2E80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b/>
          <w:bCs/>
          <w:sz w:val="43"/>
          <w:szCs w:val="43"/>
          <w:lang w:eastAsia="en-US"/>
        </w:rPr>
      </w:pPr>
    </w:p>
    <w:p w14:paraId="6A351FAC" w14:textId="77777777" w:rsidR="00433E52" w:rsidRPr="00BE79E5" w:rsidRDefault="00433E52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19"/>
          <w:szCs w:val="19"/>
          <w:lang w:eastAsia="en-US"/>
        </w:rPr>
      </w:pPr>
      <w:r w:rsidRPr="00BE79E5">
        <w:rPr>
          <w:rFonts w:ascii="Arial" w:eastAsiaTheme="minorHAnsi" w:hAnsi="Arial" w:cs="Arial"/>
          <w:sz w:val="19"/>
          <w:szCs w:val="19"/>
          <w:lang w:eastAsia="en-US"/>
        </w:rPr>
        <w:t>Znak sprawy .................................................</w:t>
      </w:r>
    </w:p>
    <w:p w14:paraId="43BF11A4" w14:textId="77777777" w:rsidR="00CD2E80" w:rsidRPr="00BE79E5" w:rsidRDefault="00CD2E80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b/>
          <w:bCs/>
          <w:sz w:val="31"/>
          <w:szCs w:val="31"/>
          <w:lang w:eastAsia="en-US"/>
        </w:rPr>
      </w:pPr>
    </w:p>
    <w:p w14:paraId="4C522EDE" w14:textId="77777777" w:rsidR="00BE79E5" w:rsidRPr="00BE79E5" w:rsidRDefault="00BE79E5" w:rsidP="00CD2E80">
      <w:pPr>
        <w:suppressAutoHyphens w:val="0"/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sz w:val="31"/>
          <w:szCs w:val="31"/>
          <w:lang w:eastAsia="en-US"/>
        </w:rPr>
      </w:pPr>
    </w:p>
    <w:p w14:paraId="130D069E" w14:textId="28F4A45C" w:rsidR="00433E52" w:rsidRPr="00BE79E5" w:rsidRDefault="00433E52" w:rsidP="00CD2E80">
      <w:pPr>
        <w:suppressAutoHyphens w:val="0"/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sz w:val="31"/>
          <w:szCs w:val="31"/>
          <w:lang w:eastAsia="en-US"/>
        </w:rPr>
      </w:pPr>
      <w:r w:rsidRPr="00BE79E5">
        <w:rPr>
          <w:rFonts w:ascii="Arial" w:eastAsiaTheme="minorHAnsi" w:hAnsi="Arial" w:cs="Arial"/>
          <w:b/>
          <w:bCs/>
          <w:sz w:val="31"/>
          <w:szCs w:val="31"/>
          <w:lang w:eastAsia="en-US"/>
        </w:rPr>
        <w:t>OŚWIADCZENIE</w:t>
      </w:r>
    </w:p>
    <w:p w14:paraId="40ECA6F0" w14:textId="77777777" w:rsidR="00CD2E80" w:rsidRPr="00BE79E5" w:rsidRDefault="00CD2E80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b/>
          <w:bCs/>
          <w:sz w:val="31"/>
          <w:szCs w:val="31"/>
          <w:lang w:eastAsia="en-US"/>
        </w:rPr>
      </w:pPr>
    </w:p>
    <w:p w14:paraId="75C39BE9" w14:textId="77777777" w:rsidR="00433E52" w:rsidRPr="00BE79E5" w:rsidRDefault="00433E52" w:rsidP="00CD2E80">
      <w:pPr>
        <w:suppressAutoHyphens w:val="0"/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sz w:val="24"/>
          <w:szCs w:val="24"/>
          <w:lang w:eastAsia="en-US"/>
        </w:rPr>
      </w:pPr>
      <w:r w:rsidRPr="00BE79E5">
        <w:rPr>
          <w:rFonts w:ascii="Arial" w:eastAsiaTheme="minorHAnsi" w:hAnsi="Arial" w:cs="Arial"/>
          <w:b/>
          <w:bCs/>
          <w:sz w:val="24"/>
          <w:szCs w:val="24"/>
          <w:lang w:eastAsia="en-US"/>
        </w:rPr>
        <w:t>dziecka powyżej 13 lat o zgodzie na zmianę</w:t>
      </w:r>
    </w:p>
    <w:p w14:paraId="6C41228B" w14:textId="77777777" w:rsidR="00433E52" w:rsidRPr="00BE79E5" w:rsidRDefault="00433E52" w:rsidP="00CD2E80">
      <w:pPr>
        <w:suppressAutoHyphens w:val="0"/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sz w:val="24"/>
          <w:szCs w:val="24"/>
          <w:lang w:eastAsia="en-US"/>
        </w:rPr>
      </w:pPr>
      <w:r w:rsidRPr="00BE79E5">
        <w:rPr>
          <w:rFonts w:ascii="Arial" w:eastAsiaTheme="minorHAnsi" w:hAnsi="Arial" w:cs="Arial"/>
          <w:b/>
          <w:bCs/>
          <w:sz w:val="24"/>
          <w:szCs w:val="24"/>
          <w:lang w:eastAsia="en-US"/>
        </w:rPr>
        <w:t>jego imienia i/lub nazwiska</w:t>
      </w:r>
    </w:p>
    <w:p w14:paraId="735584FC" w14:textId="77777777" w:rsidR="00CD2E80" w:rsidRPr="00BE79E5" w:rsidRDefault="00CD2E80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19"/>
          <w:szCs w:val="19"/>
          <w:lang w:eastAsia="en-US"/>
        </w:rPr>
      </w:pPr>
    </w:p>
    <w:p w14:paraId="2E11A15E" w14:textId="77777777" w:rsidR="00CD2E80" w:rsidRPr="00BE79E5" w:rsidRDefault="00CD2E80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19"/>
          <w:szCs w:val="19"/>
          <w:lang w:eastAsia="en-US"/>
        </w:rPr>
      </w:pPr>
    </w:p>
    <w:p w14:paraId="19D713BA" w14:textId="75686C4F" w:rsidR="00433E52" w:rsidRPr="00BE79E5" w:rsidRDefault="00433E52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19"/>
          <w:szCs w:val="19"/>
          <w:lang w:eastAsia="en-US"/>
        </w:rPr>
      </w:pPr>
      <w:r w:rsidRPr="00BE79E5">
        <w:rPr>
          <w:rFonts w:ascii="Arial" w:eastAsiaTheme="minorHAnsi" w:hAnsi="Arial" w:cs="Arial"/>
          <w:sz w:val="19"/>
          <w:szCs w:val="19"/>
          <w:lang w:eastAsia="en-US"/>
        </w:rPr>
        <w:t>Oświadczam, że wyrażam zgodę na zmianę mojego nazwiska</w:t>
      </w:r>
    </w:p>
    <w:p w14:paraId="421018BF" w14:textId="77777777" w:rsidR="00CD2E80" w:rsidRPr="00BE79E5" w:rsidRDefault="00CD2E80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19"/>
          <w:szCs w:val="19"/>
          <w:lang w:eastAsia="en-US"/>
        </w:rPr>
      </w:pPr>
    </w:p>
    <w:p w14:paraId="6B1C8954" w14:textId="671CB249" w:rsidR="00433E52" w:rsidRPr="00BE79E5" w:rsidRDefault="00433E52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19"/>
          <w:szCs w:val="19"/>
          <w:lang w:eastAsia="en-US"/>
        </w:rPr>
      </w:pPr>
      <w:r w:rsidRPr="00BE79E5">
        <w:rPr>
          <w:rFonts w:ascii="Arial" w:eastAsiaTheme="minorHAnsi" w:hAnsi="Arial" w:cs="Arial"/>
          <w:sz w:val="19"/>
          <w:szCs w:val="19"/>
          <w:lang w:eastAsia="en-US"/>
        </w:rPr>
        <w:t>...........................................................................................................................</w:t>
      </w:r>
    </w:p>
    <w:p w14:paraId="72FC61EB" w14:textId="77777777" w:rsidR="00CD2E80" w:rsidRPr="00BE79E5" w:rsidRDefault="00CD2E80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19"/>
          <w:szCs w:val="19"/>
          <w:lang w:eastAsia="en-US"/>
        </w:rPr>
      </w:pPr>
    </w:p>
    <w:p w14:paraId="1F9B9175" w14:textId="77777777" w:rsidR="00CD2E80" w:rsidRPr="00BE79E5" w:rsidRDefault="00CD2E80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19"/>
          <w:szCs w:val="19"/>
          <w:lang w:eastAsia="en-US"/>
        </w:rPr>
      </w:pPr>
    </w:p>
    <w:p w14:paraId="0D4B6F60" w14:textId="77777777" w:rsidR="00CD2E80" w:rsidRPr="00BE79E5" w:rsidRDefault="00CD2E80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19"/>
          <w:szCs w:val="19"/>
          <w:lang w:eastAsia="en-US"/>
        </w:rPr>
      </w:pPr>
    </w:p>
    <w:p w14:paraId="4F71B0B4" w14:textId="710FFC35" w:rsidR="00CD2E80" w:rsidRPr="00BE79E5" w:rsidRDefault="00433E52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19"/>
          <w:szCs w:val="19"/>
          <w:lang w:eastAsia="en-US"/>
        </w:rPr>
      </w:pPr>
      <w:r w:rsidRPr="00BE79E5">
        <w:rPr>
          <w:rFonts w:ascii="Arial" w:eastAsiaTheme="minorHAnsi" w:hAnsi="Arial" w:cs="Arial"/>
          <w:sz w:val="19"/>
          <w:szCs w:val="19"/>
          <w:lang w:eastAsia="en-US"/>
        </w:rPr>
        <w:t>na nazwisko..........................................................................................................</w:t>
      </w:r>
    </w:p>
    <w:p w14:paraId="02CA4C53" w14:textId="77777777" w:rsidR="00CD2E80" w:rsidRPr="00BE79E5" w:rsidRDefault="00CD2E80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23"/>
          <w:szCs w:val="23"/>
          <w:lang w:eastAsia="en-US"/>
        </w:rPr>
      </w:pPr>
    </w:p>
    <w:p w14:paraId="6AD812C7" w14:textId="77777777" w:rsidR="00CD2E80" w:rsidRPr="00BE79E5" w:rsidRDefault="00CD2E80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23"/>
          <w:szCs w:val="23"/>
          <w:lang w:eastAsia="en-US"/>
        </w:rPr>
      </w:pPr>
    </w:p>
    <w:p w14:paraId="271E7BAF" w14:textId="77777777" w:rsidR="00CD2E80" w:rsidRPr="00BE79E5" w:rsidRDefault="00CD2E80" w:rsidP="00433E52">
      <w:pPr>
        <w:suppressAutoHyphens w:val="0"/>
        <w:autoSpaceDE w:val="0"/>
        <w:autoSpaceDN w:val="0"/>
        <w:adjustRightInd w:val="0"/>
        <w:rPr>
          <w:rFonts w:ascii="Arial" w:eastAsiaTheme="minorHAnsi" w:hAnsi="Arial" w:cs="Arial"/>
          <w:sz w:val="23"/>
          <w:szCs w:val="23"/>
          <w:lang w:eastAsia="en-US"/>
        </w:rPr>
      </w:pPr>
    </w:p>
    <w:p w14:paraId="205B9E25" w14:textId="1D137E8B" w:rsidR="00433E52" w:rsidRPr="00BE79E5" w:rsidRDefault="00433E52" w:rsidP="00CD2E80">
      <w:pPr>
        <w:suppressAutoHyphens w:val="0"/>
        <w:autoSpaceDE w:val="0"/>
        <w:autoSpaceDN w:val="0"/>
        <w:adjustRightInd w:val="0"/>
        <w:ind w:left="4248" w:firstLine="708"/>
        <w:jc w:val="center"/>
        <w:rPr>
          <w:rFonts w:ascii="Arial" w:eastAsiaTheme="minorHAnsi" w:hAnsi="Arial" w:cs="Arial"/>
          <w:sz w:val="23"/>
          <w:szCs w:val="23"/>
          <w:lang w:eastAsia="en-US"/>
        </w:rPr>
      </w:pPr>
      <w:r w:rsidRPr="00BE79E5">
        <w:rPr>
          <w:rFonts w:ascii="Arial" w:eastAsiaTheme="minorHAnsi" w:hAnsi="Arial" w:cs="Arial"/>
          <w:sz w:val="23"/>
          <w:szCs w:val="23"/>
          <w:lang w:eastAsia="en-US"/>
        </w:rPr>
        <w:t>…………………………</w:t>
      </w:r>
    </w:p>
    <w:p w14:paraId="45278154" w14:textId="2D7BCCA4" w:rsidR="00433E52" w:rsidRPr="00BE79E5" w:rsidRDefault="00433E52" w:rsidP="00CD2E80">
      <w:pPr>
        <w:ind w:left="5664" w:firstLine="708"/>
        <w:rPr>
          <w:rFonts w:ascii="Arial" w:eastAsiaTheme="minorHAnsi" w:hAnsi="Arial" w:cs="Arial"/>
          <w:sz w:val="23"/>
          <w:szCs w:val="23"/>
          <w:lang w:eastAsia="en-US"/>
        </w:rPr>
      </w:pPr>
      <w:r w:rsidRPr="00BE79E5">
        <w:rPr>
          <w:rFonts w:ascii="Arial" w:eastAsiaTheme="minorHAnsi" w:hAnsi="Arial" w:cs="Arial"/>
          <w:sz w:val="23"/>
          <w:szCs w:val="23"/>
          <w:lang w:eastAsia="en-US"/>
        </w:rPr>
        <w:t>Podpis dziecka</w:t>
      </w:r>
    </w:p>
    <w:p w14:paraId="01667B43" w14:textId="539357FC" w:rsidR="00BE79E5" w:rsidRPr="00BE79E5" w:rsidRDefault="00BE79E5" w:rsidP="00CD2E80">
      <w:pPr>
        <w:ind w:left="5664" w:firstLine="708"/>
        <w:rPr>
          <w:rFonts w:ascii="Arial" w:hAnsi="Arial" w:cs="Arial"/>
        </w:rPr>
      </w:pPr>
    </w:p>
    <w:p w14:paraId="56A3438D" w14:textId="506357D5" w:rsidR="00BE79E5" w:rsidRPr="00BE79E5" w:rsidRDefault="00BE79E5" w:rsidP="00CD2E80">
      <w:pPr>
        <w:ind w:left="5664" w:firstLine="708"/>
        <w:rPr>
          <w:rFonts w:ascii="Arial" w:hAnsi="Arial" w:cs="Arial"/>
        </w:rPr>
      </w:pPr>
    </w:p>
    <w:p w14:paraId="0E2D5788" w14:textId="7C83A504" w:rsidR="00BE79E5" w:rsidRPr="00BE79E5" w:rsidRDefault="00BE79E5" w:rsidP="00CD2E80">
      <w:pPr>
        <w:ind w:left="5664" w:firstLine="708"/>
        <w:rPr>
          <w:rFonts w:ascii="Arial" w:hAnsi="Arial" w:cs="Arial"/>
        </w:rPr>
      </w:pPr>
    </w:p>
    <w:p w14:paraId="615E7586" w14:textId="7FCF853F" w:rsidR="00BE79E5" w:rsidRPr="00BE79E5" w:rsidRDefault="00BE79E5" w:rsidP="00CD2E80">
      <w:pPr>
        <w:ind w:left="5664" w:firstLine="708"/>
        <w:rPr>
          <w:rFonts w:ascii="Arial" w:hAnsi="Arial" w:cs="Arial"/>
        </w:rPr>
      </w:pPr>
    </w:p>
    <w:p w14:paraId="5737AD7C" w14:textId="0E074198" w:rsidR="00BE79E5" w:rsidRPr="00BE79E5" w:rsidRDefault="00BE79E5" w:rsidP="00CD2E80">
      <w:pPr>
        <w:ind w:left="5664" w:firstLine="708"/>
        <w:rPr>
          <w:rFonts w:ascii="Arial" w:hAnsi="Arial" w:cs="Arial"/>
        </w:rPr>
      </w:pPr>
    </w:p>
    <w:p w14:paraId="476C2C00" w14:textId="1BE0D64B" w:rsidR="00BE79E5" w:rsidRPr="00BE79E5" w:rsidRDefault="00BE79E5" w:rsidP="00CD2E80">
      <w:pPr>
        <w:ind w:left="5664" w:firstLine="708"/>
        <w:rPr>
          <w:rFonts w:ascii="Arial" w:hAnsi="Arial" w:cs="Arial"/>
        </w:rPr>
      </w:pPr>
    </w:p>
    <w:p w14:paraId="1B89AA01" w14:textId="0B4BA908" w:rsidR="00BE79E5" w:rsidRPr="00BE79E5" w:rsidRDefault="00BE79E5" w:rsidP="00CD2E80">
      <w:pPr>
        <w:ind w:left="5664" w:firstLine="708"/>
        <w:rPr>
          <w:rFonts w:ascii="Arial" w:hAnsi="Arial" w:cs="Arial"/>
        </w:rPr>
      </w:pPr>
    </w:p>
    <w:p w14:paraId="710144B9" w14:textId="77777777" w:rsidR="00BE79E5" w:rsidRDefault="00BE79E5" w:rsidP="00BE79E5">
      <w:pPr>
        <w:pStyle w:val="Default"/>
        <w:rPr>
          <w:rFonts w:ascii="Arial" w:hAnsi="Arial" w:cs="Arial"/>
          <w:sz w:val="23"/>
          <w:szCs w:val="23"/>
        </w:rPr>
      </w:pPr>
      <w:r w:rsidRPr="00BE79E5">
        <w:rPr>
          <w:rFonts w:ascii="Arial" w:hAnsi="Arial" w:cs="Arial"/>
          <w:sz w:val="23"/>
          <w:szCs w:val="23"/>
        </w:rPr>
        <w:t xml:space="preserve">Potwierdzam złożenie oświadczenia osobiście w dniu </w:t>
      </w:r>
    </w:p>
    <w:p w14:paraId="65181A5C" w14:textId="77777777" w:rsidR="00BE79E5" w:rsidRDefault="00BE79E5" w:rsidP="00BE79E5">
      <w:pPr>
        <w:pStyle w:val="Default"/>
        <w:rPr>
          <w:rFonts w:ascii="Arial" w:hAnsi="Arial" w:cs="Arial"/>
          <w:sz w:val="23"/>
          <w:szCs w:val="23"/>
        </w:rPr>
      </w:pPr>
    </w:p>
    <w:p w14:paraId="13186DF7" w14:textId="58B64F96" w:rsidR="00BE79E5" w:rsidRPr="00BE79E5" w:rsidRDefault="00BE79E5" w:rsidP="00BE79E5">
      <w:pPr>
        <w:pStyle w:val="Default"/>
        <w:rPr>
          <w:rFonts w:ascii="Arial" w:hAnsi="Arial" w:cs="Arial"/>
          <w:sz w:val="23"/>
          <w:szCs w:val="23"/>
        </w:rPr>
      </w:pPr>
      <w:r w:rsidRPr="00BE79E5">
        <w:rPr>
          <w:rFonts w:ascii="Arial" w:hAnsi="Arial" w:cs="Arial"/>
          <w:sz w:val="23"/>
          <w:szCs w:val="23"/>
        </w:rPr>
        <w:t>….......................................................</w:t>
      </w:r>
      <w:r>
        <w:rPr>
          <w:rFonts w:ascii="Arial" w:hAnsi="Arial" w:cs="Arial"/>
          <w:sz w:val="23"/>
          <w:szCs w:val="23"/>
        </w:rPr>
        <w:t>.........................</w:t>
      </w:r>
      <w:r w:rsidRPr="00BE79E5">
        <w:rPr>
          <w:rFonts w:ascii="Arial" w:hAnsi="Arial" w:cs="Arial"/>
          <w:sz w:val="23"/>
          <w:szCs w:val="23"/>
        </w:rPr>
        <w:t xml:space="preserve"> </w:t>
      </w:r>
    </w:p>
    <w:p w14:paraId="2B3F687C" w14:textId="77777777" w:rsidR="00BE79E5" w:rsidRPr="00BE79E5" w:rsidRDefault="00BE79E5" w:rsidP="00BE79E5">
      <w:pPr>
        <w:pStyle w:val="Default"/>
        <w:rPr>
          <w:rFonts w:ascii="Arial" w:hAnsi="Arial" w:cs="Arial"/>
          <w:sz w:val="23"/>
          <w:szCs w:val="23"/>
        </w:rPr>
      </w:pPr>
    </w:p>
    <w:p w14:paraId="7E641FD6" w14:textId="77777777" w:rsidR="00BE79E5" w:rsidRDefault="00BE79E5" w:rsidP="00BE79E5">
      <w:pPr>
        <w:pStyle w:val="Default"/>
        <w:rPr>
          <w:rFonts w:ascii="Arial" w:hAnsi="Arial" w:cs="Arial"/>
          <w:sz w:val="23"/>
          <w:szCs w:val="23"/>
        </w:rPr>
      </w:pPr>
    </w:p>
    <w:p w14:paraId="3A982906" w14:textId="68B838B3" w:rsidR="00BE79E5" w:rsidRPr="00BE79E5" w:rsidRDefault="00BE79E5" w:rsidP="00BE79E5">
      <w:pPr>
        <w:pStyle w:val="Default"/>
        <w:rPr>
          <w:rFonts w:ascii="Arial" w:hAnsi="Arial" w:cs="Arial"/>
          <w:sz w:val="23"/>
          <w:szCs w:val="23"/>
        </w:rPr>
      </w:pPr>
      <w:r w:rsidRPr="00BE79E5">
        <w:rPr>
          <w:rFonts w:ascii="Arial" w:hAnsi="Arial" w:cs="Arial"/>
          <w:sz w:val="23"/>
          <w:szCs w:val="23"/>
        </w:rPr>
        <w:t xml:space="preserve">…......................................................................... </w:t>
      </w:r>
    </w:p>
    <w:p w14:paraId="7A6AAC0F" w14:textId="77777777" w:rsidR="00BE79E5" w:rsidRPr="00BE79E5" w:rsidRDefault="00BE79E5" w:rsidP="00BE79E5">
      <w:pPr>
        <w:pStyle w:val="Default"/>
        <w:rPr>
          <w:rFonts w:ascii="Arial" w:hAnsi="Arial" w:cs="Arial"/>
          <w:sz w:val="23"/>
          <w:szCs w:val="23"/>
        </w:rPr>
      </w:pPr>
      <w:r w:rsidRPr="00BE79E5">
        <w:rPr>
          <w:rFonts w:ascii="Arial" w:hAnsi="Arial" w:cs="Arial"/>
          <w:sz w:val="23"/>
          <w:szCs w:val="23"/>
        </w:rPr>
        <w:t xml:space="preserve">podpis Kierownika USC lub osoby upoważnionej </w:t>
      </w:r>
    </w:p>
    <w:p w14:paraId="182308E1" w14:textId="77777777" w:rsidR="00BE79E5" w:rsidRDefault="00BE79E5" w:rsidP="00BE79E5">
      <w:pPr>
        <w:ind w:left="5664" w:firstLine="708"/>
        <w:jc w:val="both"/>
      </w:pPr>
    </w:p>
    <w:sectPr w:rsidR="00BE79E5">
      <w:footerReference w:type="default" r:id="rId8"/>
      <w:pgSz w:w="11906" w:h="16838"/>
      <w:pgMar w:top="426" w:right="1417" w:bottom="1417" w:left="1417" w:header="708" w:footer="708" w:gutter="0"/>
      <w:cols w:space="708"/>
      <w:docGrid w:linePitch="600" w:charSpace="409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6FD168" w14:textId="77777777" w:rsidR="00CE0286" w:rsidRDefault="00CE0286" w:rsidP="00CE0286">
      <w:r>
        <w:separator/>
      </w:r>
    </w:p>
  </w:endnote>
  <w:endnote w:type="continuationSeparator" w:id="0">
    <w:p w14:paraId="05C72BED" w14:textId="77777777" w:rsidR="00CE0286" w:rsidRDefault="00CE0286" w:rsidP="00CE0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E88995" w14:textId="640F1817" w:rsidR="00CE0286" w:rsidRDefault="00CE0286">
    <w:pPr>
      <w:pStyle w:val="Stopka"/>
    </w:pPr>
    <w:r>
      <w:rPr>
        <w:rFonts w:asciiTheme="majorHAnsi" w:eastAsiaTheme="majorEastAsia" w:hAnsiTheme="majorHAnsi" w:cstheme="majorBidi"/>
      </w:rPr>
      <w:t>USC-11-01/1 14.03.2018 Opracowała: Joanna Wolicka-Przywarty</w:t>
    </w:r>
    <w:sdt>
      <w:sdtPr>
        <w:rPr>
          <w:rFonts w:asciiTheme="majorHAnsi" w:eastAsiaTheme="majorEastAsia" w:hAnsiTheme="majorHAnsi" w:cstheme="majorBidi"/>
        </w:rPr>
        <w:id w:val="540562638"/>
        <w:placeholder>
          <w:docPart w:val="F878808C8F804E37AE132E7526D036D7"/>
        </w:placeholder>
        <w:temporary/>
        <w:showingPlcHdr/>
      </w:sdtPr>
      <w:sdtContent>
        <w:r>
          <w:rPr>
            <w:rFonts w:asciiTheme="majorHAnsi" w:eastAsiaTheme="majorEastAsia" w:hAnsiTheme="majorHAnsi" w:cstheme="majorBidi"/>
          </w:rPr>
          <w:t>[Wpisz tekst]</w:t>
        </w:r>
      </w:sdtContent>
    </w:sdt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Strona </w:t>
    </w:r>
    <w:r>
      <w:rPr>
        <w:rFonts w:asciiTheme="minorHAnsi" w:eastAsiaTheme="minorEastAsia" w:hAnsiTheme="minorHAnsi" w:cstheme="minorBidi"/>
      </w:rPr>
      <w:fldChar w:fldCharType="begin"/>
    </w:r>
    <w:r>
      <w:instrText>PAGE   \* MERGEFORMAT</w:instrText>
    </w:r>
    <w:r>
      <w:rPr>
        <w:rFonts w:asciiTheme="minorHAnsi" w:eastAsiaTheme="minorEastAsia" w:hAnsiTheme="minorHAnsi" w:cstheme="minorBidi"/>
      </w:rPr>
      <w:fldChar w:fldCharType="separate"/>
    </w:r>
    <w:r w:rsidRPr="00CE0286">
      <w:rPr>
        <w:rFonts w:asciiTheme="majorHAnsi" w:eastAsiaTheme="majorEastAsia" w:hAnsiTheme="majorHAnsi" w:cstheme="majorBidi"/>
        <w:noProof/>
      </w:rPr>
      <w:t>2</w:t>
    </w:r>
    <w:r>
      <w:rPr>
        <w:rFonts w:asciiTheme="majorHAnsi" w:eastAsiaTheme="majorEastAsia" w:hAnsiTheme="majorHAnsi" w:cstheme="majorBidi"/>
      </w:rPr>
      <w:fldChar w:fldCharType="end"/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0" allowOverlap="1" wp14:anchorId="53FCE321" wp14:editId="27A24CF2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756989" cy="822960"/>
              <wp:effectExtent l="0" t="0" r="19050" b="6350"/>
              <wp:wrapNone/>
              <wp:docPr id="441" name="Grupa 4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756989" cy="822960"/>
                        <a:chOff x="8" y="9"/>
                        <a:chExt cx="12208" cy="1439"/>
                      </a:xfrm>
                    </wpg:grpSpPr>
                    <wps:wsp>
                      <wps:cNvPr id="442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3"/>
                          <a:ext cx="12207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43" name="Rectangle 443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91000</wp14:pctHeight>
              </wp14:sizeRelV>
            </wp:anchor>
          </w:drawing>
        </mc:Choice>
        <mc:Fallback>
          <w:pict>
            <v:group id="Grupa 441" o:spid="_x0000_s1026" style="position:absolute;margin-left:0;margin-top:0;width:610.8pt;height:64.8pt;flip:y;z-index:251659264;mso-width-percent:1000;mso-height-percent:910;mso-position-horizontal:center;mso-position-horizontal-relative:page;mso-position-vertical:bottom;mso-position-vertical-relative:page;mso-width-percent:1000;mso-height-percent:910;mso-height-relative:bottom-margin-area" coordorigin="8,9" coordsize="12208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3;width:1220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IqsccAAADcAAAADwAAAGRycy9kb3ducmV2LnhtbESPQWsCMRSE7wX/Q3hCL1KzLlupq1Fs&#10;QWhpKWh78PjYPDeLm5clibr11zcFocdhZr5hFqvetuJMPjSOFUzGGQjiyumGawXfX5uHJxAhImts&#10;HZOCHwqwWg7uFlhqd+EtnXexFgnCoUQFJsaulDJUhiyGseuIk3dw3mJM0tdSe7wkuG1lnmVTabHh&#10;tGCwoxdD1XF3sgqe3zfX4rH+nPkTvY2u5iPb591Rqfthv56DiNTH//Ct/aoVFEUOf2fS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YiqxxwAAANwAAAAPAAAAAAAA&#10;AAAAAAAAAKECAABkcnMvZG93bnJldi54bWxQSwUGAAAAAAQABAD5AAAAlQMAAAAA&#10;" strokecolor="#31849b"/>
              <v:rect id="Rectangle 443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QfIcUA&#10;AADcAAAADwAAAGRycy9kb3ducmV2LnhtbESPQWvCQBSE74X+h+UJvUjdWEUkdZUiSIMIYrSeH9nX&#10;JJh9G7PbJP57VxB6HGbmG2ax6k0lWmpcaVnBeBSBIM6sLjlXcDpu3ucgnEfWWFkmBTdysFq+viww&#10;1rbjA7Wpz0WAsItRQeF9HUvpsoIMupGtiYP3axuDPsgml7rBLsBNJT+iaCYNlhwWCqxpXVB2Sf+M&#10;gi7bt+fj7lvuh+fE8jW5rtOfrVJvg/7rE4Sn3v+Hn+1EK5hOJ/A4E46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pB8hxQAAANwAAAAPAAAAAAAAAAAAAAAAAJgCAABkcnMv&#10;ZG93bnJldi54bWxQSwUGAAAAAAQABAD1AAAAigMAAAAA&#10;" filled="f" stroked="f"/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86E9F3B" wp14:editId="66DF6090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22960"/>
              <wp:effectExtent l="0" t="0" r="4445" b="0"/>
              <wp:wrapNone/>
              <wp:docPr id="444" name="Prostokąt 4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id="Prostokąt 444" o:spid="_x0000_s1026" style="position:absolute;margin-left:0;margin-top:0;width:7.15pt;height:64.8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" fillcolor="#5b9bd5 [3208]" strokecolor="#4472c4 [3204]">
              <w10:wrap anchorx="margin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288751E" wp14:editId="6801BC97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1440" cy="822960"/>
              <wp:effectExtent l="0" t="0" r="3810" b="0"/>
              <wp:wrapNone/>
              <wp:docPr id="445" name="Prostokąt 4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id="Prostokąt 445" o:spid="_x0000_s1026" style="position:absolute;margin-left:0;margin-top:0;width:7.2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" fillcolor="#5b9bd5 [3208]" strokecolor="#4472c4 [3204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3AE6A7" w14:textId="77777777" w:rsidR="00CE0286" w:rsidRDefault="00CE0286" w:rsidP="00CE0286">
      <w:r>
        <w:separator/>
      </w:r>
    </w:p>
  </w:footnote>
  <w:footnote w:type="continuationSeparator" w:id="0">
    <w:p w14:paraId="60C3369C" w14:textId="77777777" w:rsidR="00CE0286" w:rsidRDefault="00CE0286" w:rsidP="00CE02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szCs w:val="24"/>
      </w:rPr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4"/>
        <w:szCs w:val="24"/>
      </w:rPr>
    </w:lvl>
  </w:abstractNum>
  <w:abstractNum w:abstractNumId="2">
    <w:nsid w:val="00000004"/>
    <w:multiLevelType w:val="singleLevel"/>
    <w:tmpl w:val="00000004"/>
    <w:name w:val="WW8Num3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ascii="Arial" w:hAnsi="Arial" w:cs="Arial" w:hint="default"/>
        <w:b/>
        <w:sz w:val="24"/>
        <w:szCs w:val="24"/>
      </w:rPr>
    </w:lvl>
  </w:abstractNum>
  <w:abstractNum w:abstractNumId="3">
    <w:nsid w:val="00000005"/>
    <w:multiLevelType w:val="singleLevel"/>
    <w:tmpl w:val="00000005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4"/>
        <w:szCs w:val="24"/>
      </w:rPr>
    </w:lvl>
  </w:abstractNum>
  <w:abstractNum w:abstractNumId="4">
    <w:nsid w:val="00000006"/>
    <w:multiLevelType w:val="singleLevel"/>
    <w:tmpl w:val="00000006"/>
    <w:name w:val="WW8Num5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4"/>
        <w:szCs w:val="24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8C3"/>
    <w:rsid w:val="00142E56"/>
    <w:rsid w:val="00433E52"/>
    <w:rsid w:val="004858C3"/>
    <w:rsid w:val="00927766"/>
    <w:rsid w:val="009B0B67"/>
    <w:rsid w:val="00A3798E"/>
    <w:rsid w:val="00BE79E5"/>
    <w:rsid w:val="00CD2E80"/>
    <w:rsid w:val="00CE0286"/>
    <w:rsid w:val="00E36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37F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798E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B0B6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CE02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E0286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CE02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E0286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E028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286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798E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B0B6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CE02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E0286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CE02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E0286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E028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286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3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878808C8F804E37AE132E7526D036D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A4F86B8-5E19-4042-A146-4BA809698517}"/>
      </w:docPartPr>
      <w:docPartBody>
        <w:p w14:paraId="7B0E8A3D" w14:textId="790586BE" w:rsidR="00000000" w:rsidRDefault="00DE05ED" w:rsidP="00DE05ED">
          <w:pPr>
            <w:pStyle w:val="F878808C8F804E37AE132E7526D036D7"/>
          </w:pPr>
          <w:r>
            <w:rPr>
              <w:rFonts w:asciiTheme="majorHAnsi" w:eastAsiaTheme="majorEastAsia" w:hAnsiTheme="majorHAnsi" w:cstheme="majorBidi"/>
            </w:rPr>
            <w:t>[Wpisz tekst]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5ED"/>
    <w:rsid w:val="00DE0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F878808C8F804E37AE132E7526D036D7">
    <w:name w:val="F878808C8F804E37AE132E7526D036D7"/>
    <w:rsid w:val="00DE05E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F878808C8F804E37AE132E7526D036D7">
    <w:name w:val="F878808C8F804E37AE132E7526D036D7"/>
    <w:rsid w:val="00DE05E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846</Words>
  <Characters>5076</Characters>
  <Application>Microsoft Office Word</Application>
  <DocSecurity>4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Wolicka</dc:creator>
  <cp:lastModifiedBy>Blanka Gaździak</cp:lastModifiedBy>
  <cp:revision>2</cp:revision>
  <dcterms:created xsi:type="dcterms:W3CDTF">2018-03-14T13:46:00Z</dcterms:created>
  <dcterms:modified xsi:type="dcterms:W3CDTF">2018-03-14T13:46:00Z</dcterms:modified>
</cp:coreProperties>
</file>